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17" w:rsidRDefault="0071241B" w:rsidP="001E2A17">
      <w:pPr>
        <w:jc w:val="center"/>
      </w:pPr>
      <w:r>
        <w:rPr>
          <w:noProof/>
          <w:lang w:bidi="ar-SA"/>
        </w:rPr>
        <w:drawing>
          <wp:inline distT="0" distB="0" distL="0" distR="0">
            <wp:extent cx="659765" cy="795020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A17" w:rsidRDefault="001E2A17" w:rsidP="001E2A17">
      <w:pPr>
        <w:jc w:val="center"/>
      </w:pPr>
    </w:p>
    <w:p w:rsidR="001E2A17" w:rsidRDefault="001E2A17" w:rsidP="001E2A17">
      <w:pPr>
        <w:jc w:val="center"/>
      </w:pPr>
    </w:p>
    <w:p w:rsidR="001E2A17" w:rsidRPr="00FB1B75" w:rsidRDefault="001E2A17" w:rsidP="00364104">
      <w:pPr>
        <w:spacing w:line="360" w:lineRule="auto"/>
        <w:jc w:val="center"/>
        <w:outlineLvl w:val="0"/>
      </w:pPr>
      <w:r w:rsidRPr="00FB1B75">
        <w:rPr>
          <w:sz w:val="28"/>
        </w:rPr>
        <w:t>ПСКОВСКАЯ  ОБЛАСТЬ</w:t>
      </w:r>
    </w:p>
    <w:p w:rsidR="001E2A17" w:rsidRPr="00FB1B75" w:rsidRDefault="001E2A17" w:rsidP="00364104">
      <w:pPr>
        <w:jc w:val="center"/>
        <w:outlineLvl w:val="0"/>
      </w:pPr>
      <w:r w:rsidRPr="00FB1B75">
        <w:rPr>
          <w:b/>
          <w:sz w:val="28"/>
        </w:rPr>
        <w:t xml:space="preserve">АДМИНИСТРАЦИЯ  ПЕЧОРСКОГО  </w:t>
      </w:r>
      <w:r>
        <w:rPr>
          <w:b/>
          <w:sz w:val="28"/>
        </w:rPr>
        <w:t>МУНИЦИПАЛЬНОГО ОКРУГА</w:t>
      </w:r>
    </w:p>
    <w:p w:rsidR="001E2A17" w:rsidRPr="00FB1B75" w:rsidRDefault="001E2A17" w:rsidP="001E2A17">
      <w:pPr>
        <w:jc w:val="center"/>
        <w:rPr>
          <w:b/>
          <w:sz w:val="18"/>
          <w:szCs w:val="18"/>
        </w:rPr>
      </w:pPr>
    </w:p>
    <w:p w:rsidR="001E2A17" w:rsidRPr="00514E43" w:rsidRDefault="001E2A17" w:rsidP="00364104">
      <w:pPr>
        <w:jc w:val="center"/>
        <w:outlineLvl w:val="0"/>
        <w:rPr>
          <w:sz w:val="32"/>
          <w:szCs w:val="32"/>
        </w:rPr>
      </w:pPr>
      <w:r w:rsidRPr="00514E43">
        <w:rPr>
          <w:b/>
          <w:sz w:val="32"/>
          <w:szCs w:val="32"/>
        </w:rPr>
        <w:t>ПОСТАНОВЛЕНИЕ</w:t>
      </w:r>
    </w:p>
    <w:p w:rsidR="00B10FED" w:rsidRDefault="00B10FED" w:rsidP="00B10FED">
      <w:pPr>
        <w:rPr>
          <w:sz w:val="28"/>
          <w:szCs w:val="24"/>
        </w:rPr>
      </w:pP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 xml:space="preserve">от </w:t>
      </w:r>
      <w:r w:rsidR="00B10FED" w:rsidRPr="003F2206">
        <w:rPr>
          <w:sz w:val="24"/>
          <w:szCs w:val="24"/>
          <w:u w:val="single"/>
        </w:rPr>
        <w:t xml:space="preserve"> </w:t>
      </w:r>
      <w:r w:rsidR="00007106">
        <w:rPr>
          <w:sz w:val="24"/>
          <w:szCs w:val="24"/>
          <w:u w:val="single"/>
        </w:rPr>
        <w:t>09</w:t>
      </w:r>
      <w:r w:rsidR="00F83042" w:rsidRPr="003F2206">
        <w:rPr>
          <w:sz w:val="24"/>
          <w:szCs w:val="24"/>
          <w:u w:val="single"/>
        </w:rPr>
        <w:t>.</w:t>
      </w:r>
      <w:r w:rsidR="00847322" w:rsidRPr="003F2206">
        <w:rPr>
          <w:sz w:val="24"/>
          <w:szCs w:val="24"/>
          <w:u w:val="single"/>
        </w:rPr>
        <w:t>0</w:t>
      </w:r>
      <w:r w:rsidR="00303C81">
        <w:rPr>
          <w:sz w:val="24"/>
          <w:szCs w:val="24"/>
          <w:u w:val="single"/>
        </w:rPr>
        <w:t>4</w:t>
      </w:r>
      <w:r w:rsidR="00641894" w:rsidRPr="003F2206">
        <w:rPr>
          <w:sz w:val="24"/>
          <w:szCs w:val="24"/>
          <w:u w:val="single"/>
        </w:rPr>
        <w:t>.202</w:t>
      </w:r>
      <w:r w:rsidR="00847322" w:rsidRPr="003F2206">
        <w:rPr>
          <w:sz w:val="24"/>
          <w:szCs w:val="24"/>
          <w:u w:val="single"/>
        </w:rPr>
        <w:t>6</w:t>
      </w:r>
      <w:r w:rsidR="00A9297D" w:rsidRPr="003F2206">
        <w:rPr>
          <w:sz w:val="24"/>
          <w:szCs w:val="24"/>
          <w:u w:val="single"/>
        </w:rPr>
        <w:t xml:space="preserve"> г</w:t>
      </w:r>
      <w:r w:rsidR="00B10FED" w:rsidRPr="003F2206">
        <w:rPr>
          <w:sz w:val="24"/>
          <w:szCs w:val="24"/>
        </w:rPr>
        <w:t xml:space="preserve">.  № </w:t>
      </w:r>
      <w:r w:rsidR="00007106">
        <w:rPr>
          <w:sz w:val="24"/>
          <w:szCs w:val="24"/>
          <w:u w:val="single"/>
        </w:rPr>
        <w:t>18</w:t>
      </w:r>
      <w:r w:rsidR="00047146">
        <w:rPr>
          <w:sz w:val="24"/>
          <w:szCs w:val="24"/>
          <w:u w:val="single"/>
        </w:rPr>
        <w:t>4</w:t>
      </w:r>
    </w:p>
    <w:p w:rsidR="00B10FED" w:rsidRPr="003F2206" w:rsidRDefault="006B1977" w:rsidP="006B1977">
      <w:pPr>
        <w:spacing w:line="276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10FED" w:rsidRPr="003F2206">
        <w:rPr>
          <w:sz w:val="24"/>
          <w:szCs w:val="24"/>
        </w:rPr>
        <w:t>г. Печоры</w:t>
      </w:r>
    </w:p>
    <w:p w:rsidR="00B10FED" w:rsidRPr="00424F9A" w:rsidRDefault="00B10FED" w:rsidP="00424F9A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1"/>
      </w:tblGrid>
      <w:tr w:rsidR="00772BB4" w:rsidRPr="00611D79" w:rsidTr="00047146">
        <w:trPr>
          <w:trHeight w:val="463"/>
        </w:trPr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:rsidR="0058456F" w:rsidRPr="00E6739D" w:rsidRDefault="00047146" w:rsidP="009A08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утверждении </w:t>
            </w:r>
            <w:r w:rsidRPr="00540EBA">
              <w:rPr>
                <w:sz w:val="24"/>
                <w:szCs w:val="24"/>
              </w:rPr>
              <w:t>описани</w:t>
            </w:r>
            <w:r>
              <w:rPr>
                <w:sz w:val="24"/>
                <w:szCs w:val="24"/>
              </w:rPr>
              <w:t>я</w:t>
            </w:r>
            <w:r w:rsidRPr="00540EBA">
              <w:rPr>
                <w:sz w:val="24"/>
                <w:szCs w:val="24"/>
              </w:rPr>
              <w:t xml:space="preserve"> и образ</w:t>
            </w:r>
            <w:r>
              <w:rPr>
                <w:sz w:val="24"/>
                <w:szCs w:val="24"/>
              </w:rPr>
              <w:t>ца</w:t>
            </w:r>
            <w:r w:rsidRPr="00540EBA">
              <w:rPr>
                <w:sz w:val="24"/>
                <w:szCs w:val="24"/>
              </w:rPr>
              <w:t xml:space="preserve"> бланка к удостоверению «Почетный гражданин Печорского муниципального округа»</w:t>
            </w:r>
            <w:r>
              <w:rPr>
                <w:sz w:val="24"/>
                <w:szCs w:val="24"/>
              </w:rPr>
              <w:t xml:space="preserve">, </w:t>
            </w:r>
            <w:r w:rsidRPr="00540EBA">
              <w:rPr>
                <w:sz w:val="24"/>
                <w:szCs w:val="24"/>
              </w:rPr>
              <w:t>описани</w:t>
            </w:r>
            <w:r>
              <w:rPr>
                <w:sz w:val="24"/>
                <w:szCs w:val="24"/>
              </w:rPr>
              <w:t>я и рисунка</w:t>
            </w:r>
            <w:r w:rsidRPr="00540EBA">
              <w:rPr>
                <w:sz w:val="24"/>
                <w:szCs w:val="24"/>
              </w:rPr>
              <w:t xml:space="preserve"> Нагрудного знака, образ</w:t>
            </w:r>
            <w:r>
              <w:rPr>
                <w:sz w:val="24"/>
                <w:szCs w:val="24"/>
              </w:rPr>
              <w:t>ца</w:t>
            </w:r>
            <w:r w:rsidRPr="00540EBA">
              <w:rPr>
                <w:sz w:val="24"/>
                <w:szCs w:val="24"/>
              </w:rPr>
              <w:t xml:space="preserve"> бланка удостоверения к Нагрудному знаку «За заслуги перед Печорским муниципальным округом»</w:t>
            </w:r>
            <w:r>
              <w:rPr>
                <w:sz w:val="24"/>
                <w:szCs w:val="24"/>
              </w:rPr>
              <w:t>, образца</w:t>
            </w:r>
            <w:r w:rsidRPr="00540EBA">
              <w:rPr>
                <w:sz w:val="24"/>
                <w:szCs w:val="24"/>
              </w:rPr>
              <w:t xml:space="preserve"> бланк</w:t>
            </w:r>
            <w:r>
              <w:rPr>
                <w:sz w:val="24"/>
                <w:szCs w:val="24"/>
              </w:rPr>
              <w:t>ов</w:t>
            </w:r>
            <w:r w:rsidRPr="00540EBA">
              <w:rPr>
                <w:sz w:val="24"/>
                <w:szCs w:val="24"/>
              </w:rPr>
              <w:t xml:space="preserve"> Почетной грамоты Собрания депутатов Печорского муниципального округа, Почетной грамоты Главы П</w:t>
            </w:r>
            <w:r>
              <w:rPr>
                <w:sz w:val="24"/>
                <w:szCs w:val="24"/>
              </w:rPr>
              <w:t>ечорского муниципального округа, образца</w:t>
            </w:r>
            <w:r w:rsidRPr="00540EBA">
              <w:rPr>
                <w:sz w:val="24"/>
                <w:szCs w:val="24"/>
              </w:rPr>
              <w:t xml:space="preserve"> бланка Благодарности Администрации Печорского муниципального округа</w:t>
            </w:r>
          </w:p>
          <w:p w:rsidR="00303C81" w:rsidRPr="00611D79" w:rsidRDefault="00F41723" w:rsidP="0058456F">
            <w:pPr>
              <w:tabs>
                <w:tab w:val="left" w:pos="567"/>
                <w:tab w:val="left" w:pos="5920"/>
              </w:tabs>
              <w:jc w:val="both"/>
              <w:rPr>
                <w:color w:val="000000" w:themeColor="text1"/>
              </w:rPr>
            </w:pPr>
            <w:r w:rsidRPr="00611D79">
              <w:rPr>
                <w:color w:val="000000" w:themeColor="text1"/>
              </w:rPr>
              <w:t xml:space="preserve"> </w:t>
            </w:r>
          </w:p>
        </w:tc>
      </w:tr>
    </w:tbl>
    <w:p w:rsidR="00047146" w:rsidRPr="003A539B" w:rsidRDefault="00047146" w:rsidP="003A539B">
      <w:pPr>
        <w:ind w:firstLine="708"/>
        <w:jc w:val="both"/>
        <w:rPr>
          <w:sz w:val="24"/>
          <w:szCs w:val="24"/>
        </w:rPr>
      </w:pPr>
      <w:r w:rsidRPr="001F072A">
        <w:rPr>
          <w:sz w:val="24"/>
          <w:szCs w:val="24"/>
        </w:rPr>
        <w:t xml:space="preserve">В соответствии </w:t>
      </w:r>
      <w:r w:rsidRPr="00540EBA">
        <w:rPr>
          <w:sz w:val="24"/>
          <w:szCs w:val="24"/>
        </w:rPr>
        <w:t>с Уставом Печорского муниципального округа Псковской области</w:t>
      </w:r>
      <w:r>
        <w:rPr>
          <w:sz w:val="24"/>
          <w:szCs w:val="24"/>
        </w:rPr>
        <w:t xml:space="preserve">, Решением Собрания депутатов Печорского муниципального округа  от 06.11.2025 г. № 192 «О муниципальных наградах </w:t>
      </w:r>
      <w:r w:rsidRPr="00540EBA">
        <w:rPr>
          <w:sz w:val="24"/>
          <w:szCs w:val="24"/>
        </w:rPr>
        <w:t>Печорского муниципального округа Псковской области»</w:t>
      </w:r>
      <w:r w:rsidR="0003182F">
        <w:rPr>
          <w:sz w:val="24"/>
          <w:szCs w:val="24"/>
        </w:rPr>
        <w:t xml:space="preserve"> </w:t>
      </w:r>
      <w:r w:rsidRPr="00540EBA">
        <w:rPr>
          <w:sz w:val="24"/>
          <w:szCs w:val="24"/>
        </w:rPr>
        <w:t xml:space="preserve">и в целях совершенствования системы поощрения граждан, трудовых коллективов, общественных организаций на территории </w:t>
      </w:r>
      <w:r>
        <w:rPr>
          <w:sz w:val="24"/>
          <w:szCs w:val="24"/>
        </w:rPr>
        <w:t>Печорского</w:t>
      </w:r>
      <w:r w:rsidRPr="00540EBA">
        <w:rPr>
          <w:sz w:val="24"/>
          <w:szCs w:val="24"/>
        </w:rPr>
        <w:t xml:space="preserve"> муниципального округа</w:t>
      </w:r>
      <w:r>
        <w:rPr>
          <w:sz w:val="24"/>
          <w:szCs w:val="24"/>
        </w:rPr>
        <w:t xml:space="preserve">, </w:t>
      </w:r>
      <w:r w:rsidRPr="001F072A">
        <w:rPr>
          <w:sz w:val="24"/>
          <w:szCs w:val="24"/>
        </w:rPr>
        <w:t>Администрация  Печорского муниципального округа</w:t>
      </w:r>
    </w:p>
    <w:p w:rsidR="00FE72E7" w:rsidRPr="00611D79" w:rsidRDefault="00FE72E7" w:rsidP="00FE72E7">
      <w:pPr>
        <w:jc w:val="both"/>
        <w:outlineLvl w:val="0"/>
        <w:rPr>
          <w:color w:val="000000" w:themeColor="text1"/>
          <w:sz w:val="24"/>
          <w:szCs w:val="24"/>
        </w:rPr>
      </w:pPr>
    </w:p>
    <w:p w:rsidR="00B37CDA" w:rsidRPr="00611D79" w:rsidRDefault="00B37CDA" w:rsidP="00364104">
      <w:pPr>
        <w:jc w:val="center"/>
        <w:outlineLvl w:val="0"/>
        <w:rPr>
          <w:color w:val="000000" w:themeColor="text1"/>
          <w:sz w:val="24"/>
          <w:szCs w:val="24"/>
        </w:rPr>
      </w:pPr>
      <w:r w:rsidRPr="00611D79">
        <w:rPr>
          <w:color w:val="000000" w:themeColor="text1"/>
          <w:sz w:val="24"/>
          <w:szCs w:val="24"/>
        </w:rPr>
        <w:t>ПОСТАНОВЛЯЕТ:</w:t>
      </w:r>
    </w:p>
    <w:p w:rsidR="00E23073" w:rsidRPr="00611D79" w:rsidRDefault="00E23073" w:rsidP="00E23073">
      <w:pPr>
        <w:pStyle w:val="a8"/>
        <w:rPr>
          <w:b w:val="0"/>
          <w:color w:val="000000" w:themeColor="text1"/>
          <w:sz w:val="24"/>
          <w:szCs w:val="24"/>
        </w:rPr>
      </w:pPr>
    </w:p>
    <w:p w:rsidR="00047146" w:rsidRDefault="00047146" w:rsidP="00047146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1F072A">
        <w:rPr>
          <w:sz w:val="24"/>
          <w:szCs w:val="24"/>
        </w:rPr>
        <w:t>. Утвердить</w:t>
      </w:r>
      <w:r>
        <w:rPr>
          <w:sz w:val="24"/>
          <w:szCs w:val="24"/>
        </w:rPr>
        <w:t>:</w:t>
      </w:r>
    </w:p>
    <w:p w:rsidR="00047146" w:rsidRDefault="00047146" w:rsidP="00047146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70AD4">
        <w:rPr>
          <w:sz w:val="24"/>
          <w:szCs w:val="24"/>
        </w:rPr>
        <w:t xml:space="preserve"> </w:t>
      </w:r>
      <w:r w:rsidRPr="00540EBA">
        <w:rPr>
          <w:sz w:val="24"/>
          <w:szCs w:val="24"/>
        </w:rPr>
        <w:t>описани</w:t>
      </w:r>
      <w:r>
        <w:rPr>
          <w:sz w:val="24"/>
          <w:szCs w:val="24"/>
        </w:rPr>
        <w:t>е</w:t>
      </w:r>
      <w:r w:rsidRPr="00540EBA">
        <w:rPr>
          <w:sz w:val="24"/>
          <w:szCs w:val="24"/>
        </w:rPr>
        <w:t xml:space="preserve"> и образ</w:t>
      </w:r>
      <w:r>
        <w:rPr>
          <w:sz w:val="24"/>
          <w:szCs w:val="24"/>
        </w:rPr>
        <w:t>ец</w:t>
      </w:r>
      <w:r w:rsidRPr="00540EBA">
        <w:rPr>
          <w:sz w:val="24"/>
          <w:szCs w:val="24"/>
        </w:rPr>
        <w:t xml:space="preserve"> бланка к удостоверению «Почетный гражданин Печорского муниципального округа»</w:t>
      </w:r>
      <w:r w:rsidR="0003182F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 w:rsidR="0003182F">
        <w:rPr>
          <w:sz w:val="24"/>
          <w:szCs w:val="24"/>
        </w:rPr>
        <w:t xml:space="preserve"> </w:t>
      </w:r>
      <w:r>
        <w:rPr>
          <w:sz w:val="24"/>
          <w:szCs w:val="24"/>
        </w:rPr>
        <w:t>Приложения №1;</w:t>
      </w:r>
    </w:p>
    <w:p w:rsidR="00047146" w:rsidRDefault="00047146" w:rsidP="00047146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0EBA">
        <w:rPr>
          <w:sz w:val="24"/>
          <w:szCs w:val="24"/>
        </w:rPr>
        <w:t>описани</w:t>
      </w:r>
      <w:r>
        <w:rPr>
          <w:sz w:val="24"/>
          <w:szCs w:val="24"/>
        </w:rPr>
        <w:t>е и рисунок</w:t>
      </w:r>
      <w:r w:rsidRPr="00540EBA">
        <w:rPr>
          <w:sz w:val="24"/>
          <w:szCs w:val="24"/>
        </w:rPr>
        <w:t xml:space="preserve"> Нагрудного знака, образ</w:t>
      </w:r>
      <w:r>
        <w:rPr>
          <w:sz w:val="24"/>
          <w:szCs w:val="24"/>
        </w:rPr>
        <w:t>ец</w:t>
      </w:r>
      <w:r w:rsidRPr="00540EBA">
        <w:rPr>
          <w:sz w:val="24"/>
          <w:szCs w:val="24"/>
        </w:rPr>
        <w:t xml:space="preserve"> бланка удостоверения к Нагрудному знаку «За заслуги перед Печорским муниципальным округом»</w:t>
      </w:r>
      <w:r w:rsidR="00870AD4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согласно Приложения №2;</w:t>
      </w:r>
    </w:p>
    <w:p w:rsidR="00047146" w:rsidRDefault="00047146" w:rsidP="00047146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образец</w:t>
      </w:r>
      <w:r w:rsidR="0003182F">
        <w:rPr>
          <w:sz w:val="24"/>
          <w:szCs w:val="24"/>
        </w:rPr>
        <w:t xml:space="preserve"> </w:t>
      </w:r>
      <w:r w:rsidRPr="00540EBA">
        <w:rPr>
          <w:sz w:val="24"/>
          <w:szCs w:val="24"/>
        </w:rPr>
        <w:t>бланк</w:t>
      </w:r>
      <w:r>
        <w:rPr>
          <w:sz w:val="24"/>
          <w:szCs w:val="24"/>
        </w:rPr>
        <w:t>а</w:t>
      </w:r>
      <w:r w:rsidRPr="00540EBA">
        <w:rPr>
          <w:sz w:val="24"/>
          <w:szCs w:val="24"/>
        </w:rPr>
        <w:t xml:space="preserve"> Почетной грамоты Собрания депутатов Печорского муниципального округа</w:t>
      </w:r>
      <w:r w:rsidR="0003182F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согласно Приложения №3;</w:t>
      </w:r>
    </w:p>
    <w:p w:rsidR="00047146" w:rsidRDefault="00047146" w:rsidP="00047146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образец</w:t>
      </w:r>
      <w:r w:rsidRPr="00540EBA">
        <w:rPr>
          <w:sz w:val="24"/>
          <w:szCs w:val="24"/>
        </w:rPr>
        <w:t xml:space="preserve"> бланк</w:t>
      </w:r>
      <w:r>
        <w:rPr>
          <w:sz w:val="24"/>
          <w:szCs w:val="24"/>
        </w:rPr>
        <w:t>а</w:t>
      </w:r>
      <w:r w:rsidRPr="00540EBA">
        <w:rPr>
          <w:sz w:val="24"/>
          <w:szCs w:val="24"/>
        </w:rPr>
        <w:t xml:space="preserve"> Почетной грамоты Главы П</w:t>
      </w:r>
      <w:r>
        <w:rPr>
          <w:sz w:val="24"/>
          <w:szCs w:val="24"/>
        </w:rPr>
        <w:t>ечорского муниципального округа</w:t>
      </w:r>
      <w:r w:rsidR="0003182F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согласно Приложения №4;</w:t>
      </w:r>
    </w:p>
    <w:p w:rsidR="00047146" w:rsidRPr="001F072A" w:rsidRDefault="00047146" w:rsidP="00047146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образец</w:t>
      </w:r>
      <w:r w:rsidRPr="00540EBA">
        <w:rPr>
          <w:sz w:val="24"/>
          <w:szCs w:val="24"/>
        </w:rPr>
        <w:t xml:space="preserve"> бланк</w:t>
      </w:r>
      <w:r>
        <w:rPr>
          <w:sz w:val="24"/>
          <w:szCs w:val="24"/>
        </w:rPr>
        <w:t>а</w:t>
      </w:r>
      <w:r w:rsidRPr="00540EBA">
        <w:rPr>
          <w:sz w:val="24"/>
          <w:szCs w:val="24"/>
        </w:rPr>
        <w:t xml:space="preserve"> Благодарности Администрации Печорского муниципального округа</w:t>
      </w:r>
      <w:r w:rsidR="0003182F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согласно Приложения</w:t>
      </w:r>
      <w:bookmarkStart w:id="0" w:name="_GoBack"/>
      <w:bookmarkEnd w:id="0"/>
      <w:r>
        <w:rPr>
          <w:sz w:val="24"/>
          <w:szCs w:val="24"/>
        </w:rPr>
        <w:t xml:space="preserve"> №5.</w:t>
      </w:r>
    </w:p>
    <w:p w:rsidR="00047146" w:rsidRPr="001F072A" w:rsidRDefault="00047146" w:rsidP="0004714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1F072A">
        <w:rPr>
          <w:sz w:val="24"/>
          <w:szCs w:val="24"/>
        </w:rPr>
        <w:t xml:space="preserve">. Настоящее постановление подлежит </w:t>
      </w:r>
      <w:r>
        <w:rPr>
          <w:sz w:val="24"/>
          <w:szCs w:val="24"/>
        </w:rPr>
        <w:t>опубликованию</w:t>
      </w:r>
      <w:r w:rsidRPr="001F072A">
        <w:rPr>
          <w:sz w:val="24"/>
          <w:szCs w:val="24"/>
        </w:rPr>
        <w:t xml:space="preserve"> в сети интернет на официальном сайте Администрации Печорского муниципального округа.</w:t>
      </w:r>
    </w:p>
    <w:p w:rsidR="00ED054A" w:rsidRPr="00047146" w:rsidRDefault="00047146" w:rsidP="00047146">
      <w:pPr>
        <w:ind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1F072A">
        <w:rPr>
          <w:sz w:val="24"/>
          <w:szCs w:val="24"/>
        </w:rPr>
        <w:t>. Контроль за исполнением настоящего постановления оставляю за собой.</w:t>
      </w:r>
    </w:p>
    <w:p w:rsidR="00ED054A" w:rsidRDefault="00ED054A" w:rsidP="00F836FA">
      <w:pPr>
        <w:ind w:right="-1047"/>
        <w:jc w:val="both"/>
        <w:rPr>
          <w:color w:val="000000" w:themeColor="text1"/>
          <w:sz w:val="24"/>
          <w:szCs w:val="24"/>
        </w:rPr>
      </w:pPr>
    </w:p>
    <w:p w:rsidR="00256EAD" w:rsidRPr="00611D79" w:rsidRDefault="00F83042" w:rsidP="00F836FA">
      <w:pPr>
        <w:ind w:right="-1047"/>
        <w:jc w:val="both"/>
        <w:rPr>
          <w:color w:val="000000" w:themeColor="text1"/>
          <w:sz w:val="24"/>
          <w:szCs w:val="24"/>
        </w:rPr>
      </w:pPr>
      <w:r w:rsidRPr="00611D79">
        <w:rPr>
          <w:color w:val="000000" w:themeColor="text1"/>
          <w:sz w:val="24"/>
          <w:szCs w:val="24"/>
        </w:rPr>
        <w:t>Глав</w:t>
      </w:r>
      <w:r w:rsidR="00847322" w:rsidRPr="00611D79">
        <w:rPr>
          <w:color w:val="000000" w:themeColor="text1"/>
          <w:sz w:val="24"/>
          <w:szCs w:val="24"/>
        </w:rPr>
        <w:t>а</w:t>
      </w:r>
      <w:r w:rsidR="001E2A17" w:rsidRPr="00611D79">
        <w:rPr>
          <w:color w:val="000000" w:themeColor="text1"/>
          <w:sz w:val="24"/>
          <w:szCs w:val="24"/>
        </w:rPr>
        <w:t xml:space="preserve"> Печорского муниципального округа      </w:t>
      </w:r>
      <w:r w:rsidR="00847322" w:rsidRPr="00611D79">
        <w:rPr>
          <w:color w:val="000000" w:themeColor="text1"/>
          <w:sz w:val="24"/>
          <w:szCs w:val="24"/>
        </w:rPr>
        <w:t xml:space="preserve">                            </w:t>
      </w:r>
      <w:r w:rsidR="00112C32" w:rsidRPr="00611D79">
        <w:rPr>
          <w:color w:val="000000" w:themeColor="text1"/>
          <w:sz w:val="24"/>
          <w:szCs w:val="24"/>
        </w:rPr>
        <w:t xml:space="preserve">  </w:t>
      </w:r>
      <w:r w:rsidR="009A7346" w:rsidRPr="00611D79">
        <w:rPr>
          <w:color w:val="000000" w:themeColor="text1"/>
          <w:sz w:val="24"/>
          <w:szCs w:val="24"/>
        </w:rPr>
        <w:t xml:space="preserve">                  </w:t>
      </w:r>
      <w:r w:rsidR="00112C32" w:rsidRPr="00611D79">
        <w:rPr>
          <w:color w:val="000000" w:themeColor="text1"/>
          <w:sz w:val="24"/>
          <w:szCs w:val="24"/>
        </w:rPr>
        <w:t xml:space="preserve"> </w:t>
      </w:r>
      <w:r w:rsidR="00847322" w:rsidRPr="00611D79">
        <w:rPr>
          <w:color w:val="000000" w:themeColor="text1"/>
          <w:sz w:val="24"/>
          <w:szCs w:val="24"/>
        </w:rPr>
        <w:t>В.А. Зайцев</w:t>
      </w:r>
    </w:p>
    <w:p w:rsidR="009E03F1" w:rsidRPr="00947E0F" w:rsidRDefault="009E03F1" w:rsidP="009E03F1">
      <w:pPr>
        <w:outlineLvl w:val="0"/>
        <w:rPr>
          <w:sz w:val="24"/>
          <w:szCs w:val="24"/>
        </w:rPr>
      </w:pPr>
      <w:r w:rsidRPr="00947E0F">
        <w:rPr>
          <w:sz w:val="24"/>
          <w:szCs w:val="24"/>
        </w:rPr>
        <w:t xml:space="preserve">Верно  </w:t>
      </w:r>
    </w:p>
    <w:p w:rsidR="009E03F1" w:rsidRDefault="009E03F1" w:rsidP="009E03F1">
      <w:pPr>
        <w:rPr>
          <w:sz w:val="24"/>
          <w:szCs w:val="24"/>
        </w:rPr>
      </w:pPr>
      <w:r w:rsidRPr="00947E0F">
        <w:rPr>
          <w:sz w:val="24"/>
          <w:szCs w:val="24"/>
        </w:rPr>
        <w:t xml:space="preserve">Управляющий делами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947E0F">
        <w:rPr>
          <w:sz w:val="24"/>
          <w:szCs w:val="24"/>
        </w:rPr>
        <w:t>А.Л. Мирошниченко</w:t>
      </w:r>
    </w:p>
    <w:p w:rsidR="009E03F1" w:rsidRDefault="009E03F1" w:rsidP="009E03F1">
      <w:pPr>
        <w:rPr>
          <w:sz w:val="24"/>
          <w:szCs w:val="24"/>
        </w:rPr>
      </w:pPr>
    </w:p>
    <w:p w:rsidR="00222563" w:rsidRDefault="00222563" w:rsidP="00F836FA">
      <w:pPr>
        <w:rPr>
          <w:sz w:val="24"/>
          <w:szCs w:val="24"/>
        </w:rPr>
      </w:pPr>
    </w:p>
    <w:p w:rsidR="00222563" w:rsidRDefault="00222563" w:rsidP="00F836FA">
      <w:pPr>
        <w:rPr>
          <w:sz w:val="24"/>
          <w:szCs w:val="24"/>
        </w:rPr>
      </w:pPr>
    </w:p>
    <w:p w:rsidR="00047146" w:rsidRDefault="00047146" w:rsidP="00047146"/>
    <w:p w:rsidR="00047146" w:rsidRDefault="00047146" w:rsidP="00047146"/>
    <w:p w:rsidR="00047146" w:rsidRPr="007E6073" w:rsidRDefault="00047146" w:rsidP="00047146">
      <w:pPr>
        <w:widowControl w:val="0"/>
        <w:jc w:val="right"/>
        <w:outlineLvl w:val="0"/>
      </w:pPr>
      <w:r w:rsidRPr="007E6073">
        <w:t xml:space="preserve">Приложение </w:t>
      </w:r>
      <w:r>
        <w:t>№</w:t>
      </w:r>
      <w:r w:rsidRPr="007E6073">
        <w:t>1</w:t>
      </w:r>
    </w:p>
    <w:p w:rsidR="00047146" w:rsidRDefault="00047146" w:rsidP="00047146">
      <w:pPr>
        <w:widowControl w:val="0"/>
        <w:jc w:val="right"/>
      </w:pPr>
      <w:r w:rsidRPr="007E6073">
        <w:t>к постановлению</w:t>
      </w:r>
      <w:r>
        <w:t xml:space="preserve"> </w:t>
      </w:r>
      <w:r w:rsidRPr="007E6073">
        <w:t xml:space="preserve">Администрации </w:t>
      </w:r>
    </w:p>
    <w:p w:rsidR="00047146" w:rsidRPr="007E6073" w:rsidRDefault="00047146" w:rsidP="00047146">
      <w:pPr>
        <w:widowControl w:val="0"/>
        <w:jc w:val="right"/>
      </w:pPr>
      <w:r>
        <w:t xml:space="preserve"> Печорского</w:t>
      </w:r>
      <w:r w:rsidRPr="007E6073">
        <w:t xml:space="preserve"> муниципального округа</w:t>
      </w:r>
    </w:p>
    <w:p w:rsidR="00047146" w:rsidRDefault="00047146" w:rsidP="00047146">
      <w:pPr>
        <w:widowControl w:val="0"/>
        <w:jc w:val="right"/>
      </w:pPr>
      <w:r w:rsidRPr="007E6073">
        <w:t xml:space="preserve">от </w:t>
      </w:r>
      <w:r>
        <w:rPr>
          <w:sz w:val="24"/>
          <w:szCs w:val="24"/>
          <w:u w:val="single"/>
        </w:rPr>
        <w:t>09</w:t>
      </w:r>
      <w:r w:rsidRPr="003F2206">
        <w:rPr>
          <w:sz w:val="24"/>
          <w:szCs w:val="24"/>
          <w:u w:val="single"/>
        </w:rPr>
        <w:t>.0</w:t>
      </w:r>
      <w:r>
        <w:rPr>
          <w:sz w:val="24"/>
          <w:szCs w:val="24"/>
          <w:u w:val="single"/>
        </w:rPr>
        <w:t>4</w:t>
      </w:r>
      <w:r w:rsidRPr="003F2206">
        <w:rPr>
          <w:sz w:val="24"/>
          <w:szCs w:val="24"/>
          <w:u w:val="single"/>
        </w:rPr>
        <w:t>.2026 г</w:t>
      </w:r>
      <w:r w:rsidRPr="003F2206">
        <w:rPr>
          <w:sz w:val="24"/>
          <w:szCs w:val="24"/>
        </w:rPr>
        <w:t xml:space="preserve">.  № </w:t>
      </w:r>
      <w:r>
        <w:rPr>
          <w:sz w:val="24"/>
          <w:szCs w:val="24"/>
          <w:u w:val="single"/>
        </w:rPr>
        <w:t>184</w:t>
      </w:r>
    </w:p>
    <w:p w:rsidR="00047146" w:rsidRDefault="00047146" w:rsidP="00047146">
      <w:pPr>
        <w:widowControl w:val="0"/>
        <w:jc w:val="right"/>
      </w:pPr>
    </w:p>
    <w:p w:rsidR="00047146" w:rsidRPr="007E6073" w:rsidRDefault="00047146" w:rsidP="00047146">
      <w:pPr>
        <w:widowControl w:val="0"/>
        <w:jc w:val="right"/>
      </w:pPr>
    </w:p>
    <w:p w:rsidR="00047146" w:rsidRPr="00A21431" w:rsidRDefault="00047146" w:rsidP="00047146">
      <w:pPr>
        <w:keepNext/>
        <w:spacing w:line="264" w:lineRule="auto"/>
        <w:jc w:val="right"/>
        <w:rPr>
          <w:bCs/>
          <w:sz w:val="22"/>
          <w:szCs w:val="22"/>
        </w:rPr>
      </w:pPr>
      <w:bookmarkStart w:id="1" w:name="Par46"/>
      <w:bookmarkStart w:id="2" w:name="Par145"/>
      <w:bookmarkStart w:id="3" w:name="Par223"/>
      <w:bookmarkStart w:id="4" w:name="Par529"/>
      <w:bookmarkStart w:id="5" w:name="Par553"/>
      <w:bookmarkStart w:id="6" w:name="Par563"/>
      <w:bookmarkStart w:id="7" w:name="Par580"/>
      <w:bookmarkStart w:id="8" w:name="Par596"/>
      <w:bookmarkStart w:id="9" w:name="Par613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047146" w:rsidRDefault="00047146" w:rsidP="00047146">
      <w:pPr>
        <w:jc w:val="center"/>
        <w:rPr>
          <w:b/>
          <w:bCs/>
          <w:noProof/>
        </w:rPr>
      </w:pPr>
      <w:r>
        <w:rPr>
          <w:b/>
          <w:bCs/>
          <w:noProof/>
        </w:rPr>
        <w:t>Нагрудный знак</w:t>
      </w:r>
    </w:p>
    <w:p w:rsidR="00047146" w:rsidRPr="00E61054" w:rsidRDefault="00047146" w:rsidP="00047146">
      <w:pPr>
        <w:jc w:val="center"/>
        <w:rPr>
          <w:b/>
          <w:bCs/>
          <w:noProof/>
        </w:rPr>
      </w:pPr>
      <w:r w:rsidRPr="00E61054">
        <w:rPr>
          <w:b/>
          <w:bCs/>
          <w:noProof/>
        </w:rPr>
        <w:t>«</w:t>
      </w:r>
      <w:r>
        <w:rPr>
          <w:b/>
          <w:bCs/>
          <w:noProof/>
        </w:rPr>
        <w:t>Почетный гражданин Печорского муниципального округа Псковской области</w:t>
      </w:r>
      <w:r w:rsidRPr="00E61054">
        <w:rPr>
          <w:b/>
          <w:bCs/>
          <w:noProof/>
        </w:rPr>
        <w:t>»</w:t>
      </w:r>
    </w:p>
    <w:p w:rsidR="00047146" w:rsidRDefault="00047146" w:rsidP="00047146">
      <w:pPr>
        <w:jc w:val="center"/>
        <w:rPr>
          <w:b/>
          <w:sz w:val="32"/>
          <w:szCs w:val="32"/>
          <w:lang w:eastAsia="ar-SA"/>
        </w:rPr>
      </w:pPr>
    </w:p>
    <w:p w:rsidR="00047146" w:rsidRDefault="00047146" w:rsidP="00047146">
      <w:pPr>
        <w:jc w:val="both"/>
        <w:textAlignment w:val="top"/>
        <w:rPr>
          <w:noProof/>
        </w:rPr>
      </w:pPr>
      <w:r w:rsidRPr="00816AE8">
        <w:rPr>
          <w:noProof/>
        </w:rPr>
        <w:t>Нагрудный знак</w:t>
      </w:r>
      <w:r>
        <w:rPr>
          <w:noProof/>
        </w:rPr>
        <w:t xml:space="preserve"> «</w:t>
      </w:r>
      <w:r>
        <w:rPr>
          <w:b/>
          <w:bCs/>
          <w:noProof/>
        </w:rPr>
        <w:t>Почетный гражданин Печорского муниципального округа Псковской области</w:t>
      </w:r>
      <w:r w:rsidRPr="00E61054">
        <w:rPr>
          <w:b/>
          <w:bCs/>
          <w:noProof/>
        </w:rPr>
        <w:t>»</w:t>
      </w:r>
      <w:r>
        <w:rPr>
          <w:noProof/>
        </w:rPr>
        <w:t>изготовлен из металла серебристого цвета</w:t>
      </w:r>
      <w:r w:rsidRPr="00816AE8">
        <w:rPr>
          <w:noProof/>
        </w:rPr>
        <w:t xml:space="preserve">. </w:t>
      </w:r>
    </w:p>
    <w:p w:rsidR="00047146" w:rsidRPr="005700DB" w:rsidRDefault="00047146" w:rsidP="00047146">
      <w:pPr>
        <w:numPr>
          <w:ilvl w:val="0"/>
          <w:numId w:val="51"/>
        </w:numPr>
        <w:suppressAutoHyphens w:val="0"/>
        <w:autoSpaceDE/>
        <w:autoSpaceDN/>
        <w:adjustRightInd/>
        <w:jc w:val="both"/>
        <w:textAlignment w:val="top"/>
        <w:rPr>
          <w:spacing w:val="2"/>
        </w:rPr>
      </w:pPr>
      <w:r>
        <w:t xml:space="preserve">Знак представляет собой прямой равноконечный крест с закругленными и вогнутыми по сторонам концами. Концы креста покрыты и завершены штралами (сиянием). На середину креста наложен выполненный рельефом одноцветный Герб </w:t>
      </w:r>
      <w:r>
        <w:rPr>
          <w:bCs/>
        </w:rPr>
        <w:t>Печорского</w:t>
      </w:r>
      <w:r w:rsidRPr="005700DB">
        <w:rPr>
          <w:bCs/>
        </w:rPr>
        <w:t xml:space="preserve"> муниципального округа</w:t>
      </w:r>
      <w:r w:rsidRPr="005700DB">
        <w:t xml:space="preserve">. </w:t>
      </w:r>
    </w:p>
    <w:p w:rsidR="00047146" w:rsidRDefault="00047146" w:rsidP="00047146">
      <w:pPr>
        <w:numPr>
          <w:ilvl w:val="0"/>
          <w:numId w:val="51"/>
        </w:numPr>
        <w:suppressAutoHyphens w:val="0"/>
        <w:autoSpaceDE/>
        <w:autoSpaceDN/>
        <w:adjustRightInd/>
        <w:jc w:val="both"/>
        <w:textAlignment w:val="top"/>
        <w:rPr>
          <w:spacing w:val="2"/>
        </w:rPr>
      </w:pPr>
      <w:r>
        <w:t xml:space="preserve">В нижней части знака лента с надписью прямыми рельефными буквами: «ПОЧЕТНЫЙ ГРАЖДАНИН». </w:t>
      </w:r>
      <w:r w:rsidRPr="00801281">
        <w:rPr>
          <w:spacing w:val="2"/>
        </w:rPr>
        <w:t xml:space="preserve">Между концами креста </w:t>
      </w:r>
      <w:r>
        <w:rPr>
          <w:spacing w:val="2"/>
        </w:rPr>
        <w:t>–серебристые</w:t>
      </w:r>
      <w:r w:rsidRPr="00801281">
        <w:rPr>
          <w:spacing w:val="2"/>
        </w:rPr>
        <w:t>штралы</w:t>
      </w:r>
      <w:r>
        <w:rPr>
          <w:spacing w:val="2"/>
        </w:rPr>
        <w:t>.</w:t>
      </w:r>
    </w:p>
    <w:p w:rsidR="00047146" w:rsidRDefault="00047146" w:rsidP="00047146">
      <w:pPr>
        <w:numPr>
          <w:ilvl w:val="0"/>
          <w:numId w:val="51"/>
        </w:numPr>
        <w:suppressAutoHyphens w:val="0"/>
        <w:autoSpaceDE/>
        <w:autoSpaceDN/>
        <w:adjustRightInd/>
        <w:jc w:val="both"/>
        <w:textAlignment w:val="top"/>
        <w:rPr>
          <w:spacing w:val="2"/>
        </w:rPr>
      </w:pPr>
      <w:r w:rsidRPr="00801281">
        <w:rPr>
          <w:spacing w:val="2"/>
        </w:rPr>
        <w:t xml:space="preserve">На оборотной стороне знака </w:t>
      </w:r>
      <w:r>
        <w:rPr>
          <w:spacing w:val="2"/>
        </w:rPr>
        <w:t>в нижней части</w:t>
      </w:r>
      <w:r w:rsidRPr="00801281">
        <w:rPr>
          <w:spacing w:val="2"/>
        </w:rPr>
        <w:t xml:space="preserve"> обозначено место для его номера. </w:t>
      </w:r>
    </w:p>
    <w:p w:rsidR="00047146" w:rsidRPr="00D40889" w:rsidRDefault="00047146" w:rsidP="00047146">
      <w:pPr>
        <w:numPr>
          <w:ilvl w:val="0"/>
          <w:numId w:val="51"/>
        </w:numPr>
        <w:suppressAutoHyphens w:val="0"/>
        <w:autoSpaceDE/>
        <w:autoSpaceDN/>
        <w:adjustRightInd/>
        <w:jc w:val="both"/>
        <w:textAlignment w:val="top"/>
        <w:rPr>
          <w:spacing w:val="2"/>
        </w:rPr>
      </w:pPr>
      <w:r w:rsidRPr="00A345E1">
        <w:t>На оборотной стороне знака имеется приспо</w:t>
      </w:r>
      <w:r>
        <w:t>собление для крепления к одежде (цанга).</w:t>
      </w:r>
    </w:p>
    <w:p w:rsidR="00047146" w:rsidRPr="00D40889" w:rsidRDefault="00047146" w:rsidP="00047146">
      <w:pPr>
        <w:pStyle w:val="11"/>
        <w:numPr>
          <w:ilvl w:val="0"/>
          <w:numId w:val="0"/>
        </w:numPr>
        <w:jc w:val="left"/>
        <w:rPr>
          <w:b w:val="0"/>
          <w:noProof/>
          <w:sz w:val="24"/>
        </w:rPr>
      </w:pPr>
      <w:r w:rsidRPr="00D40889">
        <w:rPr>
          <w:b w:val="0"/>
          <w:noProof/>
          <w:sz w:val="24"/>
        </w:rPr>
        <w:t>Расстояние между противолежащими концами креста – 44 мм.</w:t>
      </w:r>
    </w:p>
    <w:p w:rsidR="00047146" w:rsidRDefault="00047146" w:rsidP="00047146">
      <w:pPr>
        <w:jc w:val="both"/>
        <w:textAlignment w:val="top"/>
      </w:pPr>
    </w:p>
    <w:p w:rsidR="00047146" w:rsidRDefault="00047146" w:rsidP="00047146">
      <w:pPr>
        <w:jc w:val="center"/>
        <w:textAlignment w:val="top"/>
        <w:rPr>
          <w:b/>
          <w:bCs/>
          <w:noProof/>
        </w:rPr>
      </w:pPr>
      <w:r w:rsidRPr="006D3463">
        <w:rPr>
          <w:b/>
        </w:rPr>
        <w:t>Удостоверение к нагрудному знаку</w:t>
      </w:r>
    </w:p>
    <w:p w:rsidR="00047146" w:rsidRPr="006D3463" w:rsidRDefault="00047146" w:rsidP="00047146">
      <w:pPr>
        <w:jc w:val="center"/>
        <w:textAlignment w:val="top"/>
        <w:rPr>
          <w:b/>
        </w:rPr>
      </w:pPr>
      <w:r>
        <w:rPr>
          <w:noProof/>
        </w:rPr>
        <w:t>«</w:t>
      </w:r>
      <w:r>
        <w:rPr>
          <w:b/>
          <w:bCs/>
          <w:noProof/>
        </w:rPr>
        <w:t>Почетный гражданин Печорского муниципального округа Псковской области</w:t>
      </w:r>
      <w:r w:rsidRPr="00816AE8">
        <w:rPr>
          <w:noProof/>
        </w:rPr>
        <w:t>»</w:t>
      </w:r>
    </w:p>
    <w:p w:rsidR="00047146" w:rsidRPr="006D3463" w:rsidRDefault="00047146" w:rsidP="00047146">
      <w:pPr>
        <w:jc w:val="center"/>
        <w:textAlignment w:val="top"/>
        <w:rPr>
          <w:b/>
        </w:rPr>
      </w:pPr>
    </w:p>
    <w:p w:rsidR="00047146" w:rsidRDefault="00047146" w:rsidP="00047146">
      <w:pPr>
        <w:jc w:val="both"/>
        <w:textAlignment w:val="top"/>
        <w:rPr>
          <w:noProof/>
        </w:rPr>
      </w:pPr>
      <w:r w:rsidRPr="00992942">
        <w:t xml:space="preserve">Удостоверение к нагрудному знаку </w:t>
      </w:r>
      <w:r>
        <w:rPr>
          <w:noProof/>
        </w:rPr>
        <w:t>«</w:t>
      </w:r>
      <w:r>
        <w:rPr>
          <w:b/>
          <w:bCs/>
          <w:noProof/>
        </w:rPr>
        <w:t>Почетный гражданин Печорского муниципального округа Псковской области</w:t>
      </w:r>
      <w:r w:rsidRPr="00816AE8">
        <w:rPr>
          <w:noProof/>
        </w:rPr>
        <w:t>»</w:t>
      </w:r>
      <w:r w:rsidRPr="00992942">
        <w:rPr>
          <w:noProof/>
        </w:rPr>
        <w:t>представляет собой книжку размером в развернутом виде 1</w:t>
      </w:r>
      <w:r>
        <w:rPr>
          <w:noProof/>
        </w:rPr>
        <w:t>60</w:t>
      </w:r>
      <w:r w:rsidRPr="00992942">
        <w:rPr>
          <w:noProof/>
        </w:rPr>
        <w:t>х1</w:t>
      </w:r>
      <w:r>
        <w:rPr>
          <w:noProof/>
        </w:rPr>
        <w:t>06м</w:t>
      </w:r>
      <w:r w:rsidRPr="00992942">
        <w:rPr>
          <w:noProof/>
        </w:rPr>
        <w:t xml:space="preserve">м </w:t>
      </w:r>
      <w:r>
        <w:rPr>
          <w:noProof/>
        </w:rPr>
        <w:t>синего</w:t>
      </w:r>
      <w:r w:rsidRPr="00992942">
        <w:rPr>
          <w:noProof/>
        </w:rPr>
        <w:t xml:space="preserve"> цвета</w:t>
      </w:r>
      <w:r>
        <w:rPr>
          <w:noProof/>
        </w:rPr>
        <w:t>.</w:t>
      </w:r>
    </w:p>
    <w:p w:rsidR="00047146" w:rsidRDefault="00047146" w:rsidP="00047146">
      <w:pPr>
        <w:jc w:val="both"/>
        <w:textAlignment w:val="top"/>
        <w:rPr>
          <w:b/>
          <w:spacing w:val="2"/>
        </w:rPr>
      </w:pPr>
    </w:p>
    <w:p w:rsidR="00047146" w:rsidRDefault="00047146" w:rsidP="00047146">
      <w:pPr>
        <w:textAlignment w:val="top"/>
        <w:rPr>
          <w:b/>
          <w:spacing w:val="2"/>
        </w:rPr>
      </w:pPr>
      <w:r w:rsidRPr="00493BC8">
        <w:rPr>
          <w:b/>
          <w:spacing w:val="2"/>
        </w:rPr>
        <w:t>Внешняя сторона удостоверения</w:t>
      </w:r>
      <w:r>
        <w:rPr>
          <w:b/>
          <w:spacing w:val="2"/>
        </w:rPr>
        <w:t>:</w:t>
      </w:r>
    </w:p>
    <w:p w:rsidR="00047146" w:rsidRDefault="00047146" w:rsidP="00047146">
      <w:pPr>
        <w:jc w:val="both"/>
        <w:textAlignment w:val="top"/>
        <w:rPr>
          <w:noProof/>
        </w:rPr>
      </w:pPr>
      <w:r w:rsidRPr="00992942">
        <w:rPr>
          <w:noProof/>
        </w:rPr>
        <w:t>На лицевой сто</w:t>
      </w:r>
      <w:r>
        <w:rPr>
          <w:noProof/>
        </w:rPr>
        <w:t>роне удостоверения располагаются:</w:t>
      </w:r>
    </w:p>
    <w:p w:rsidR="00047146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>изображение</w:t>
      </w:r>
      <w:r w:rsidRPr="00D00A4C">
        <w:rPr>
          <w:spacing w:val="2"/>
        </w:rPr>
        <w:t xml:space="preserve"> герба </w:t>
      </w:r>
      <w:r>
        <w:rPr>
          <w:bCs/>
          <w:spacing w:val="2"/>
        </w:rPr>
        <w:t>Печорского</w:t>
      </w:r>
      <w:r w:rsidRPr="005700DB">
        <w:rPr>
          <w:bCs/>
          <w:spacing w:val="2"/>
        </w:rPr>
        <w:t xml:space="preserve"> муниципального округа</w:t>
      </w:r>
      <w:r w:rsidRPr="005700DB">
        <w:rPr>
          <w:spacing w:val="2"/>
        </w:rPr>
        <w:t>,</w:t>
      </w:r>
      <w:r>
        <w:rPr>
          <w:spacing w:val="2"/>
        </w:rPr>
        <w:t xml:space="preserve"> выполненное методом серебряного тиснения </w:t>
      </w:r>
    </w:p>
    <w:p w:rsidR="00047146" w:rsidRDefault="00047146" w:rsidP="00047146">
      <w:pPr>
        <w:jc w:val="both"/>
        <w:textAlignment w:val="top"/>
        <w:rPr>
          <w:spacing w:val="2"/>
        </w:rPr>
      </w:pPr>
      <w:r w:rsidRPr="00D00A4C">
        <w:rPr>
          <w:spacing w:val="2"/>
        </w:rPr>
        <w:t>Герб расположен на расстоянии</w:t>
      </w:r>
      <w:r>
        <w:rPr>
          <w:spacing w:val="2"/>
        </w:rPr>
        <w:t xml:space="preserve"> 21</w:t>
      </w:r>
      <w:r w:rsidRPr="00D00A4C">
        <w:rPr>
          <w:spacing w:val="2"/>
        </w:rPr>
        <w:t xml:space="preserve"> мм от верхнего края</w:t>
      </w:r>
      <w:r>
        <w:rPr>
          <w:spacing w:val="2"/>
        </w:rPr>
        <w:t xml:space="preserve"> и 49</w:t>
      </w:r>
      <w:r w:rsidRPr="00D00A4C">
        <w:rPr>
          <w:spacing w:val="2"/>
        </w:rPr>
        <w:t xml:space="preserve"> мм от нижнего края.</w:t>
      </w:r>
    </w:p>
    <w:p w:rsidR="00047146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 xml:space="preserve">Ниже герба по центру </w:t>
      </w:r>
      <w:r w:rsidRPr="00D00A4C">
        <w:rPr>
          <w:spacing w:val="2"/>
        </w:rPr>
        <w:t xml:space="preserve">в </w:t>
      </w:r>
      <w:r>
        <w:rPr>
          <w:spacing w:val="2"/>
        </w:rPr>
        <w:t>пять строк</w:t>
      </w:r>
      <w:r w:rsidRPr="00D00A4C">
        <w:rPr>
          <w:spacing w:val="2"/>
        </w:rPr>
        <w:t xml:space="preserve"> надпись 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 w:rsidRPr="00D00A4C">
        <w:rPr>
          <w:spacing w:val="2"/>
        </w:rPr>
        <w:t>«УДОСТОВЕРЕНИЕ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 w:rsidRPr="00D00A4C">
        <w:rPr>
          <w:spacing w:val="2"/>
        </w:rPr>
        <w:t>К НАГРАДЕ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 xml:space="preserve">ПЕЧОРСКОГО 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МУНИЦИПАЛЬНОГО ОКРУГА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ПСКОВСКОЙ ОБЛАСТИ</w:t>
      </w:r>
      <w:r w:rsidRPr="00D00A4C">
        <w:rPr>
          <w:spacing w:val="2"/>
        </w:rPr>
        <w:t>»</w:t>
      </w:r>
      <w:r>
        <w:rPr>
          <w:spacing w:val="2"/>
        </w:rPr>
        <w:t xml:space="preserve">, </w:t>
      </w:r>
    </w:p>
    <w:p w:rsidR="00047146" w:rsidRPr="00493BC8" w:rsidRDefault="00047146" w:rsidP="00047146">
      <w:pPr>
        <w:jc w:val="both"/>
        <w:textAlignment w:val="top"/>
        <w:rPr>
          <w:b/>
          <w:spacing w:val="2"/>
        </w:rPr>
      </w:pPr>
      <w:r>
        <w:rPr>
          <w:spacing w:val="2"/>
        </w:rPr>
        <w:t xml:space="preserve">выполненная методом серебряного тиснения </w:t>
      </w:r>
    </w:p>
    <w:p w:rsidR="00047146" w:rsidRPr="00800468" w:rsidRDefault="00047146" w:rsidP="00047146">
      <w:pPr>
        <w:jc w:val="both"/>
        <w:textAlignment w:val="top"/>
        <w:rPr>
          <w:spacing w:val="2"/>
        </w:rPr>
      </w:pPr>
      <w:r w:rsidRPr="00800468">
        <w:rPr>
          <w:spacing w:val="2"/>
        </w:rPr>
        <w:t>Размер удостоверения: 160х106 мм (в развернутом виде)</w:t>
      </w:r>
    </w:p>
    <w:p w:rsidR="00047146" w:rsidRPr="00800468" w:rsidRDefault="00047146" w:rsidP="00047146">
      <w:pPr>
        <w:jc w:val="both"/>
        <w:textAlignment w:val="top"/>
        <w:rPr>
          <w:spacing w:val="2"/>
        </w:rPr>
      </w:pPr>
      <w:r w:rsidRPr="00800468">
        <w:rPr>
          <w:spacing w:val="2"/>
        </w:rPr>
        <w:t xml:space="preserve">Цвет удостоверения: синий </w:t>
      </w:r>
    </w:p>
    <w:p w:rsidR="00047146" w:rsidRPr="00800468" w:rsidRDefault="00047146" w:rsidP="00047146">
      <w:pPr>
        <w:jc w:val="both"/>
        <w:textAlignment w:val="top"/>
        <w:rPr>
          <w:spacing w:val="2"/>
        </w:rPr>
      </w:pPr>
      <w:r w:rsidRPr="00800468">
        <w:rPr>
          <w:spacing w:val="2"/>
        </w:rPr>
        <w:t xml:space="preserve">Шрифт тиснения: </w:t>
      </w:r>
      <w:r>
        <w:rPr>
          <w:spacing w:val="2"/>
          <w:lang w:val="en-US"/>
        </w:rPr>
        <w:t>MicrosoftYaHeiUI</w:t>
      </w:r>
    </w:p>
    <w:p w:rsidR="00047146" w:rsidRPr="00800468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>Размер шрифта тиснения: 10</w:t>
      </w:r>
    </w:p>
    <w:p w:rsidR="00047146" w:rsidRPr="004C18DD" w:rsidRDefault="00047146" w:rsidP="00047146">
      <w:pPr>
        <w:jc w:val="both"/>
        <w:textAlignment w:val="top"/>
        <w:rPr>
          <w:b/>
          <w:spacing w:val="2"/>
        </w:rPr>
      </w:pPr>
      <w:r>
        <w:rPr>
          <w:spacing w:val="2"/>
        </w:rPr>
        <w:t>Размер герба: 28х35 мм. (</w:t>
      </w:r>
      <w:r w:rsidRPr="00800468">
        <w:rPr>
          <w:spacing w:val="2"/>
        </w:rPr>
        <w:t>Ш</w:t>
      </w:r>
      <w:r>
        <w:rPr>
          <w:spacing w:val="2"/>
        </w:rPr>
        <w:t>хВ)</w:t>
      </w:r>
    </w:p>
    <w:p w:rsidR="00047146" w:rsidRPr="00D00A4C" w:rsidRDefault="00047146" w:rsidP="00047146">
      <w:pPr>
        <w:jc w:val="both"/>
        <w:textAlignment w:val="top"/>
        <w:rPr>
          <w:spacing w:val="2"/>
        </w:rPr>
      </w:pPr>
    </w:p>
    <w:p w:rsidR="00047146" w:rsidRDefault="00047146" w:rsidP="00047146">
      <w:pPr>
        <w:textAlignment w:val="top"/>
        <w:rPr>
          <w:b/>
          <w:spacing w:val="2"/>
        </w:rPr>
      </w:pPr>
      <w:r w:rsidRPr="00493BC8">
        <w:rPr>
          <w:b/>
          <w:spacing w:val="2"/>
        </w:rPr>
        <w:t>Внутренняя сторона удостоверения</w:t>
      </w:r>
      <w:r>
        <w:rPr>
          <w:b/>
          <w:spacing w:val="2"/>
        </w:rPr>
        <w:t>:</w:t>
      </w:r>
    </w:p>
    <w:p w:rsidR="00047146" w:rsidRDefault="00047146" w:rsidP="00047146">
      <w:pPr>
        <w:jc w:val="both"/>
        <w:textAlignment w:val="top"/>
        <w:rPr>
          <w:spacing w:val="2"/>
        </w:rPr>
      </w:pPr>
      <w:r w:rsidRPr="00D00A4C">
        <w:rPr>
          <w:spacing w:val="2"/>
        </w:rPr>
        <w:t>Во внутрен</w:t>
      </w:r>
      <w:r>
        <w:rPr>
          <w:spacing w:val="2"/>
        </w:rPr>
        <w:t xml:space="preserve">ней части удостоверения вклеен </w:t>
      </w:r>
      <w:r w:rsidRPr="00D00A4C">
        <w:rPr>
          <w:spacing w:val="2"/>
        </w:rPr>
        <w:t>вкладыш с информацией о награде и личным номером.</w:t>
      </w:r>
    </w:p>
    <w:p w:rsidR="00047146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 xml:space="preserve">Цвет вкладыша: </w:t>
      </w:r>
      <w:r w:rsidRPr="00D00A4C">
        <w:rPr>
          <w:spacing w:val="2"/>
        </w:rPr>
        <w:t>нанесен</w:t>
      </w:r>
      <w:r>
        <w:rPr>
          <w:spacing w:val="2"/>
        </w:rPr>
        <w:t>а тангирная расцветка триколора(</w:t>
      </w:r>
      <w:r w:rsidRPr="00D00A4C">
        <w:rPr>
          <w:spacing w:val="2"/>
        </w:rPr>
        <w:t>белый верх, синяя с</w:t>
      </w:r>
      <w:r>
        <w:rPr>
          <w:spacing w:val="2"/>
        </w:rPr>
        <w:t xml:space="preserve">ередина, </w:t>
      </w:r>
      <w:r w:rsidRPr="00D00A4C">
        <w:rPr>
          <w:spacing w:val="2"/>
        </w:rPr>
        <w:t>красный низ</w:t>
      </w:r>
      <w:r>
        <w:rPr>
          <w:spacing w:val="2"/>
        </w:rPr>
        <w:t>)</w:t>
      </w:r>
      <w:r w:rsidRPr="00D00A4C">
        <w:rPr>
          <w:spacing w:val="2"/>
        </w:rPr>
        <w:t>.</w:t>
      </w:r>
    </w:p>
    <w:p w:rsidR="00047146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>Ш</w:t>
      </w:r>
      <w:r w:rsidRPr="00E537F7">
        <w:rPr>
          <w:spacing w:val="2"/>
        </w:rPr>
        <w:t>рифт</w:t>
      </w:r>
      <w:r>
        <w:rPr>
          <w:spacing w:val="2"/>
        </w:rPr>
        <w:t xml:space="preserve"> вкладыша:</w:t>
      </w:r>
      <w:r w:rsidRPr="00D00A4C">
        <w:rPr>
          <w:spacing w:val="2"/>
          <w:lang w:val="en-US"/>
        </w:rPr>
        <w:t>PskovSans</w:t>
      </w:r>
    </w:p>
    <w:p w:rsidR="00047146" w:rsidRPr="009257D5" w:rsidRDefault="00047146" w:rsidP="00047146">
      <w:pPr>
        <w:jc w:val="both"/>
        <w:textAlignment w:val="top"/>
        <w:rPr>
          <w:spacing w:val="2"/>
        </w:rPr>
      </w:pPr>
    </w:p>
    <w:p w:rsidR="00047146" w:rsidRPr="006D1AF7" w:rsidRDefault="00047146" w:rsidP="00047146">
      <w:pPr>
        <w:textAlignment w:val="top"/>
        <w:rPr>
          <w:spacing w:val="2"/>
        </w:rPr>
      </w:pPr>
      <w:r>
        <w:rPr>
          <w:b/>
          <w:spacing w:val="2"/>
        </w:rPr>
        <w:t>С</w:t>
      </w:r>
      <w:r w:rsidRPr="00141277">
        <w:rPr>
          <w:b/>
          <w:spacing w:val="2"/>
        </w:rPr>
        <w:t xml:space="preserve">траница </w:t>
      </w:r>
      <w:r>
        <w:rPr>
          <w:b/>
          <w:spacing w:val="2"/>
        </w:rPr>
        <w:t xml:space="preserve">вкладыша </w:t>
      </w:r>
      <w:r w:rsidRPr="00141277">
        <w:rPr>
          <w:b/>
          <w:spacing w:val="2"/>
        </w:rPr>
        <w:t>1</w:t>
      </w:r>
      <w:r w:rsidRPr="00E537F7">
        <w:rPr>
          <w:b/>
          <w:spacing w:val="2"/>
        </w:rPr>
        <w:t>:</w:t>
      </w:r>
    </w:p>
    <w:p w:rsidR="00047146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>В</w:t>
      </w:r>
      <w:r w:rsidRPr="006D1AF7">
        <w:rPr>
          <w:spacing w:val="2"/>
        </w:rPr>
        <w:t>верху по центру черным цветом</w:t>
      </w:r>
      <w:r>
        <w:rPr>
          <w:spacing w:val="2"/>
        </w:rPr>
        <w:t xml:space="preserve"> (размер шрифта 9) </w:t>
      </w:r>
      <w:r w:rsidRPr="006D1AF7">
        <w:rPr>
          <w:spacing w:val="2"/>
        </w:rPr>
        <w:t>надпись</w:t>
      </w:r>
    </w:p>
    <w:p w:rsidR="00047146" w:rsidRDefault="00047146" w:rsidP="00047146">
      <w:pPr>
        <w:jc w:val="center"/>
        <w:textAlignment w:val="top"/>
        <w:rPr>
          <w:bCs/>
          <w:noProof/>
        </w:rPr>
      </w:pPr>
      <w:r w:rsidRPr="005700DB">
        <w:rPr>
          <w:spacing w:val="2"/>
        </w:rPr>
        <w:t>«</w:t>
      </w:r>
      <w:r>
        <w:rPr>
          <w:bCs/>
          <w:noProof/>
        </w:rPr>
        <w:t>Печорский</w:t>
      </w:r>
    </w:p>
    <w:p w:rsidR="00047146" w:rsidRDefault="00047146" w:rsidP="00047146">
      <w:pPr>
        <w:jc w:val="center"/>
        <w:textAlignment w:val="top"/>
        <w:rPr>
          <w:bCs/>
          <w:noProof/>
        </w:rPr>
      </w:pPr>
      <w:r w:rsidRPr="005700DB">
        <w:rPr>
          <w:bCs/>
          <w:noProof/>
        </w:rPr>
        <w:t>муниципальный округ</w:t>
      </w:r>
    </w:p>
    <w:p w:rsidR="00047146" w:rsidRPr="005700DB" w:rsidRDefault="00047146" w:rsidP="00047146">
      <w:pPr>
        <w:jc w:val="center"/>
        <w:textAlignment w:val="top"/>
        <w:rPr>
          <w:spacing w:val="2"/>
        </w:rPr>
      </w:pPr>
      <w:r>
        <w:rPr>
          <w:bCs/>
          <w:noProof/>
        </w:rPr>
        <w:t>Псковской области</w:t>
      </w:r>
    </w:p>
    <w:p w:rsidR="00047146" w:rsidRPr="006D1AF7" w:rsidRDefault="00047146" w:rsidP="00047146">
      <w:pPr>
        <w:jc w:val="center"/>
        <w:textAlignment w:val="top"/>
        <w:rPr>
          <w:spacing w:val="2"/>
        </w:rPr>
      </w:pPr>
      <w:r w:rsidRPr="00EA5073">
        <w:rPr>
          <w:spacing w:val="2"/>
        </w:rPr>
        <w:t>Нагрудный знак»</w:t>
      </w:r>
    </w:p>
    <w:p w:rsidR="00047146" w:rsidRDefault="00047146" w:rsidP="00047146">
      <w:pPr>
        <w:jc w:val="both"/>
        <w:textAlignment w:val="top"/>
        <w:rPr>
          <w:spacing w:val="2"/>
        </w:rPr>
      </w:pPr>
      <w:r w:rsidRPr="006D1AF7">
        <w:rPr>
          <w:spacing w:val="2"/>
        </w:rPr>
        <w:t>Ниже по центру красным цветом</w:t>
      </w:r>
      <w:r>
        <w:rPr>
          <w:spacing w:val="2"/>
        </w:rPr>
        <w:t xml:space="preserve"> (размер шрифта 8) надпись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 xml:space="preserve">«ПОЧЕТНЫЙ ГРАЖДАНИН 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 xml:space="preserve">ПЕЧОРСКОГО 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МУНИЦИПАЛЬНОГО ОКРУГА</w:t>
      </w:r>
    </w:p>
    <w:p w:rsidR="00047146" w:rsidRPr="006D1AF7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ПСКОВСКОЙ ОБЛАСТИ»</w:t>
      </w:r>
    </w:p>
    <w:p w:rsidR="00047146" w:rsidRDefault="00047146" w:rsidP="00047146">
      <w:pPr>
        <w:jc w:val="both"/>
        <w:textAlignment w:val="top"/>
        <w:rPr>
          <w:spacing w:val="2"/>
        </w:rPr>
      </w:pPr>
      <w:r w:rsidRPr="006D1AF7">
        <w:rPr>
          <w:spacing w:val="2"/>
        </w:rPr>
        <w:t>Ниже по центру изображение нагрудного знака</w:t>
      </w:r>
      <w:r>
        <w:rPr>
          <w:spacing w:val="2"/>
        </w:rPr>
        <w:t>.</w:t>
      </w:r>
    </w:p>
    <w:p w:rsidR="00047146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 xml:space="preserve">По центру внизу, черным цветом (размер шрифта 9) надпись 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 w:rsidRPr="008E080E">
        <w:rPr>
          <w:spacing w:val="2"/>
        </w:rPr>
        <w:t>«</w:t>
      </w:r>
      <w:r>
        <w:rPr>
          <w:spacing w:val="2"/>
        </w:rPr>
        <w:t>г. Печоры</w:t>
      </w:r>
      <w:r w:rsidRPr="008E080E">
        <w:rPr>
          <w:spacing w:val="2"/>
        </w:rPr>
        <w:t>»</w:t>
      </w:r>
    </w:p>
    <w:p w:rsidR="00047146" w:rsidRDefault="00047146" w:rsidP="00047146">
      <w:pPr>
        <w:jc w:val="both"/>
        <w:textAlignment w:val="top"/>
        <w:rPr>
          <w:spacing w:val="2"/>
        </w:rPr>
      </w:pPr>
    </w:p>
    <w:p w:rsidR="00047146" w:rsidRDefault="00047146" w:rsidP="00047146">
      <w:pPr>
        <w:textAlignment w:val="top"/>
        <w:rPr>
          <w:b/>
          <w:spacing w:val="2"/>
        </w:rPr>
      </w:pPr>
    </w:p>
    <w:p w:rsidR="00047146" w:rsidRDefault="00047146" w:rsidP="00047146">
      <w:pPr>
        <w:textAlignment w:val="top"/>
        <w:rPr>
          <w:b/>
          <w:spacing w:val="2"/>
        </w:rPr>
      </w:pPr>
    </w:p>
    <w:p w:rsidR="00047146" w:rsidRDefault="00047146" w:rsidP="00047146">
      <w:pPr>
        <w:textAlignment w:val="top"/>
        <w:rPr>
          <w:b/>
          <w:spacing w:val="2"/>
        </w:rPr>
      </w:pPr>
    </w:p>
    <w:p w:rsidR="00047146" w:rsidRDefault="00047146" w:rsidP="00047146">
      <w:pPr>
        <w:textAlignment w:val="top"/>
        <w:rPr>
          <w:b/>
          <w:spacing w:val="2"/>
        </w:rPr>
      </w:pPr>
    </w:p>
    <w:p w:rsidR="00047146" w:rsidRPr="006D1AF7" w:rsidRDefault="00047146" w:rsidP="00047146">
      <w:pPr>
        <w:textAlignment w:val="top"/>
        <w:rPr>
          <w:spacing w:val="2"/>
        </w:rPr>
      </w:pPr>
      <w:r>
        <w:rPr>
          <w:b/>
          <w:spacing w:val="2"/>
        </w:rPr>
        <w:t>С</w:t>
      </w:r>
      <w:r w:rsidRPr="00141277">
        <w:rPr>
          <w:b/>
          <w:spacing w:val="2"/>
        </w:rPr>
        <w:t xml:space="preserve">траница </w:t>
      </w:r>
      <w:r>
        <w:rPr>
          <w:b/>
          <w:spacing w:val="2"/>
        </w:rPr>
        <w:t xml:space="preserve">вкладыша </w:t>
      </w:r>
      <w:r w:rsidRPr="00141277">
        <w:rPr>
          <w:b/>
          <w:spacing w:val="2"/>
        </w:rPr>
        <w:t>2</w:t>
      </w:r>
      <w:r w:rsidRPr="00E537F7">
        <w:rPr>
          <w:b/>
          <w:spacing w:val="2"/>
        </w:rPr>
        <w:t>:</w:t>
      </w:r>
    </w:p>
    <w:p w:rsidR="00047146" w:rsidRPr="006D1AF7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>В</w:t>
      </w:r>
      <w:r w:rsidRPr="006D1AF7">
        <w:rPr>
          <w:spacing w:val="2"/>
        </w:rPr>
        <w:t>верху черными буквами</w:t>
      </w:r>
      <w:r>
        <w:rPr>
          <w:spacing w:val="2"/>
        </w:rPr>
        <w:t xml:space="preserve"> (размер шрифта 13) </w:t>
      </w:r>
      <w:r w:rsidRPr="006D1AF7">
        <w:rPr>
          <w:spacing w:val="2"/>
        </w:rPr>
        <w:t>надпись «УДОСТОВЕРЕНИЕ»;</w:t>
      </w:r>
    </w:p>
    <w:p w:rsidR="00047146" w:rsidRPr="006D1AF7" w:rsidRDefault="00047146" w:rsidP="00047146">
      <w:pPr>
        <w:jc w:val="both"/>
        <w:textAlignment w:val="top"/>
        <w:rPr>
          <w:spacing w:val="2"/>
        </w:rPr>
      </w:pPr>
      <w:r w:rsidRPr="006D1AF7">
        <w:rPr>
          <w:spacing w:val="2"/>
        </w:rPr>
        <w:t>ниже три пустых строки для заполнения фамилии, имени, отчества награждаемого;</w:t>
      </w:r>
    </w:p>
    <w:p w:rsidR="00047146" w:rsidRPr="006D1AF7" w:rsidRDefault="00047146" w:rsidP="00047146">
      <w:pPr>
        <w:jc w:val="both"/>
        <w:textAlignment w:val="top"/>
        <w:rPr>
          <w:spacing w:val="2"/>
        </w:rPr>
      </w:pPr>
      <w:r w:rsidRPr="006D1AF7">
        <w:rPr>
          <w:spacing w:val="2"/>
        </w:rPr>
        <w:t xml:space="preserve">ниже </w:t>
      </w:r>
      <w:r>
        <w:rPr>
          <w:spacing w:val="2"/>
        </w:rPr>
        <w:t xml:space="preserve">черным цветом (размер шрифта 9) </w:t>
      </w:r>
      <w:r w:rsidRPr="006D1AF7">
        <w:rPr>
          <w:spacing w:val="2"/>
        </w:rPr>
        <w:t>надпись</w:t>
      </w:r>
    </w:p>
    <w:p w:rsidR="00047146" w:rsidRPr="006D1AF7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«решением Собрания депутатов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 xml:space="preserve">Печорского </w:t>
      </w:r>
    </w:p>
    <w:p w:rsidR="00047146" w:rsidRPr="006D1AF7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муниципального округа</w:t>
      </w:r>
    </w:p>
    <w:p w:rsidR="00047146" w:rsidRPr="006D1AF7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от _____________ № ________</w:t>
      </w:r>
    </w:p>
    <w:p w:rsidR="00047146" w:rsidRPr="006D1AF7" w:rsidRDefault="00047146" w:rsidP="00047146">
      <w:pPr>
        <w:jc w:val="center"/>
        <w:textAlignment w:val="top"/>
        <w:rPr>
          <w:spacing w:val="2"/>
        </w:rPr>
      </w:pPr>
      <w:r w:rsidRPr="006D1AF7">
        <w:rPr>
          <w:spacing w:val="2"/>
        </w:rPr>
        <w:t>присвоено звание</w:t>
      </w:r>
      <w:r>
        <w:rPr>
          <w:spacing w:val="2"/>
        </w:rPr>
        <w:t>»</w:t>
      </w:r>
    </w:p>
    <w:p w:rsidR="00047146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 xml:space="preserve">ниже красным цветом (размер шрифта 8) надпись 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 w:rsidRPr="006D1AF7">
        <w:rPr>
          <w:spacing w:val="2"/>
        </w:rPr>
        <w:t>«</w:t>
      </w:r>
      <w:r>
        <w:rPr>
          <w:spacing w:val="2"/>
        </w:rPr>
        <w:t>ПОЧЕТНЫЙ ГРАЖДАНИН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 xml:space="preserve">ПЕЧОРСКОГО 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МУНИЦИПАЛЬНОГО ОКРУГА</w:t>
      </w:r>
    </w:p>
    <w:p w:rsidR="00047146" w:rsidRPr="006D1AF7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ПСКОВСКОЙ ОБЛАСТИ»</w:t>
      </w:r>
    </w:p>
    <w:p w:rsidR="00047146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>Ниже черным цветом (размер шрифта 9) надпись</w:t>
      </w:r>
    </w:p>
    <w:p w:rsidR="00047146" w:rsidRDefault="00047146" w:rsidP="00047146">
      <w:pPr>
        <w:textAlignment w:val="top"/>
        <w:rPr>
          <w:spacing w:val="2"/>
        </w:rPr>
      </w:pPr>
      <w:r>
        <w:rPr>
          <w:spacing w:val="2"/>
        </w:rPr>
        <w:t>«Председатель Собрания</w:t>
      </w:r>
    </w:p>
    <w:p w:rsidR="00047146" w:rsidRDefault="00047146" w:rsidP="00047146">
      <w:pPr>
        <w:textAlignment w:val="top"/>
        <w:rPr>
          <w:spacing w:val="2"/>
        </w:rPr>
      </w:pPr>
      <w:r>
        <w:rPr>
          <w:spacing w:val="2"/>
        </w:rPr>
        <w:t>Депутатов Печорского</w:t>
      </w:r>
    </w:p>
    <w:p w:rsidR="00047146" w:rsidRPr="006D1AF7" w:rsidRDefault="00047146" w:rsidP="00047146">
      <w:pPr>
        <w:textAlignment w:val="top"/>
        <w:rPr>
          <w:spacing w:val="2"/>
        </w:rPr>
      </w:pPr>
      <w:r>
        <w:rPr>
          <w:spacing w:val="2"/>
        </w:rPr>
        <w:t xml:space="preserve">муниципального округа </w:t>
      </w:r>
      <w:r w:rsidRPr="006D1AF7">
        <w:rPr>
          <w:spacing w:val="2"/>
        </w:rPr>
        <w:t>__________________</w:t>
      </w:r>
    </w:p>
    <w:p w:rsidR="00047146" w:rsidRPr="006D1AF7" w:rsidRDefault="00047146" w:rsidP="00047146">
      <w:pPr>
        <w:textAlignment w:val="top"/>
        <w:rPr>
          <w:spacing w:val="2"/>
        </w:rPr>
      </w:pPr>
      <w:r w:rsidRPr="006D1AF7">
        <w:rPr>
          <w:spacing w:val="2"/>
        </w:rPr>
        <w:t>(__________________)</w:t>
      </w:r>
    </w:p>
    <w:p w:rsidR="00047146" w:rsidRDefault="00047146" w:rsidP="00047146">
      <w:pPr>
        <w:textAlignment w:val="top"/>
        <w:rPr>
          <w:spacing w:val="2"/>
        </w:rPr>
      </w:pPr>
      <w:r w:rsidRPr="006D1AF7">
        <w:rPr>
          <w:spacing w:val="2"/>
        </w:rPr>
        <w:t>М.П.</w:t>
      </w:r>
    </w:p>
    <w:p w:rsidR="00047146" w:rsidRPr="006D1AF7" w:rsidRDefault="00047146" w:rsidP="00047146">
      <w:pPr>
        <w:textAlignment w:val="top"/>
        <w:rPr>
          <w:spacing w:val="2"/>
        </w:rPr>
      </w:pPr>
      <w:r w:rsidRPr="006D1AF7">
        <w:rPr>
          <w:spacing w:val="2"/>
        </w:rPr>
        <w:t>Награда №</w:t>
      </w:r>
      <w:r>
        <w:rPr>
          <w:spacing w:val="2"/>
        </w:rPr>
        <w:t xml:space="preserve"> __________»</w:t>
      </w:r>
    </w:p>
    <w:p w:rsidR="00047146" w:rsidRDefault="00047146" w:rsidP="00047146">
      <w:pPr>
        <w:spacing w:after="200" w:line="276" w:lineRule="auto"/>
        <w:rPr>
          <w:b/>
        </w:rPr>
      </w:pPr>
    </w:p>
    <w:p w:rsidR="00D924E5" w:rsidRDefault="00047146" w:rsidP="00F836FA">
      <w:pPr>
        <w:rPr>
          <w:sz w:val="24"/>
          <w:szCs w:val="24"/>
        </w:rPr>
      </w:pPr>
      <w:r w:rsidRPr="00047146">
        <w:rPr>
          <w:sz w:val="24"/>
          <w:szCs w:val="24"/>
        </w:rPr>
        <w:lastRenderedPageBreak/>
        <w:drawing>
          <wp:inline distT="0" distB="0" distL="0" distR="0">
            <wp:extent cx="5940425" cy="839597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етный гражданин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Pr="007E6073" w:rsidRDefault="00047146" w:rsidP="00047146">
      <w:pPr>
        <w:widowControl w:val="0"/>
        <w:jc w:val="right"/>
        <w:outlineLvl w:val="0"/>
      </w:pPr>
      <w:r w:rsidRPr="007E6073">
        <w:t xml:space="preserve">Приложение </w:t>
      </w:r>
      <w:r>
        <w:t>№2</w:t>
      </w:r>
    </w:p>
    <w:p w:rsidR="00047146" w:rsidRDefault="00047146" w:rsidP="00047146">
      <w:pPr>
        <w:widowControl w:val="0"/>
        <w:jc w:val="right"/>
      </w:pPr>
      <w:r w:rsidRPr="007E6073">
        <w:t>к постановлению</w:t>
      </w:r>
      <w:r>
        <w:t xml:space="preserve"> </w:t>
      </w:r>
      <w:r w:rsidRPr="007E6073">
        <w:t xml:space="preserve">Администрации </w:t>
      </w:r>
    </w:p>
    <w:p w:rsidR="00047146" w:rsidRPr="007E6073" w:rsidRDefault="00047146" w:rsidP="00047146">
      <w:pPr>
        <w:widowControl w:val="0"/>
        <w:jc w:val="right"/>
      </w:pPr>
      <w:r>
        <w:t xml:space="preserve"> Печорского</w:t>
      </w:r>
      <w:r w:rsidRPr="007E6073">
        <w:t xml:space="preserve"> муниципального округа</w:t>
      </w:r>
    </w:p>
    <w:p w:rsidR="00047146" w:rsidRDefault="00047146" w:rsidP="00047146">
      <w:pPr>
        <w:widowControl w:val="0"/>
        <w:jc w:val="right"/>
      </w:pPr>
      <w:r w:rsidRPr="007E6073">
        <w:t xml:space="preserve">от </w:t>
      </w:r>
      <w:r>
        <w:rPr>
          <w:sz w:val="24"/>
          <w:szCs w:val="24"/>
          <w:u w:val="single"/>
        </w:rPr>
        <w:t>09</w:t>
      </w:r>
      <w:r w:rsidRPr="003F2206">
        <w:rPr>
          <w:sz w:val="24"/>
          <w:szCs w:val="24"/>
          <w:u w:val="single"/>
        </w:rPr>
        <w:t>.0</w:t>
      </w:r>
      <w:r>
        <w:rPr>
          <w:sz w:val="24"/>
          <w:szCs w:val="24"/>
          <w:u w:val="single"/>
        </w:rPr>
        <w:t>4</w:t>
      </w:r>
      <w:r w:rsidRPr="003F2206">
        <w:rPr>
          <w:sz w:val="24"/>
          <w:szCs w:val="24"/>
          <w:u w:val="single"/>
        </w:rPr>
        <w:t>.2026 г</w:t>
      </w:r>
      <w:r w:rsidRPr="003F2206">
        <w:rPr>
          <w:sz w:val="24"/>
          <w:szCs w:val="24"/>
        </w:rPr>
        <w:t xml:space="preserve">.  № </w:t>
      </w:r>
      <w:r>
        <w:rPr>
          <w:sz w:val="24"/>
          <w:szCs w:val="24"/>
          <w:u w:val="single"/>
        </w:rPr>
        <w:t>184</w:t>
      </w:r>
    </w:p>
    <w:p w:rsidR="00047146" w:rsidRDefault="00047146" w:rsidP="00047146">
      <w:pPr>
        <w:suppressAutoHyphens w:val="0"/>
        <w:autoSpaceDE/>
        <w:ind w:left="709"/>
        <w:jc w:val="both"/>
      </w:pPr>
    </w:p>
    <w:p w:rsidR="00047146" w:rsidRPr="005B5E8E" w:rsidRDefault="00047146" w:rsidP="00047146"/>
    <w:p w:rsidR="00047146" w:rsidRPr="005B5E8E" w:rsidRDefault="00047146" w:rsidP="00047146"/>
    <w:p w:rsidR="00047146" w:rsidRDefault="00047146" w:rsidP="00047146"/>
    <w:p w:rsidR="00047146" w:rsidRDefault="00047146" w:rsidP="00047146">
      <w:pPr>
        <w:jc w:val="center"/>
        <w:rPr>
          <w:b/>
          <w:bCs/>
          <w:noProof/>
        </w:rPr>
      </w:pPr>
      <w:r>
        <w:tab/>
      </w:r>
      <w:r>
        <w:rPr>
          <w:b/>
          <w:bCs/>
          <w:noProof/>
        </w:rPr>
        <w:t xml:space="preserve">Нагрудный знак </w:t>
      </w:r>
    </w:p>
    <w:p w:rsidR="00047146" w:rsidRPr="00C728EB" w:rsidRDefault="00047146" w:rsidP="00047146">
      <w:pPr>
        <w:jc w:val="center"/>
        <w:rPr>
          <w:b/>
          <w:bCs/>
          <w:noProof/>
        </w:rPr>
      </w:pPr>
      <w:r>
        <w:rPr>
          <w:b/>
          <w:bCs/>
          <w:noProof/>
        </w:rPr>
        <w:t xml:space="preserve">«За заслуги перед </w:t>
      </w:r>
      <w:r>
        <w:rPr>
          <w:b/>
          <w:bCs/>
          <w:spacing w:val="2"/>
        </w:rPr>
        <w:t>Печорским</w:t>
      </w:r>
      <w:r w:rsidRPr="00C728EB">
        <w:rPr>
          <w:b/>
          <w:bCs/>
          <w:spacing w:val="2"/>
        </w:rPr>
        <w:t xml:space="preserve"> муниципальным округом</w:t>
      </w:r>
      <w:r>
        <w:rPr>
          <w:b/>
          <w:bCs/>
          <w:spacing w:val="2"/>
        </w:rPr>
        <w:t xml:space="preserve"> Псковской области</w:t>
      </w:r>
      <w:r w:rsidRPr="00C728EB">
        <w:rPr>
          <w:b/>
          <w:bCs/>
          <w:noProof/>
        </w:rPr>
        <w:t>»</w:t>
      </w:r>
    </w:p>
    <w:p w:rsidR="00047146" w:rsidRDefault="00047146" w:rsidP="00047146">
      <w:pPr>
        <w:rPr>
          <w:b/>
          <w:bCs/>
          <w:noProof/>
        </w:rPr>
      </w:pPr>
    </w:p>
    <w:p w:rsidR="00047146" w:rsidRDefault="00047146" w:rsidP="00047146">
      <w:pPr>
        <w:jc w:val="both"/>
        <w:rPr>
          <w:bCs/>
          <w:noProof/>
        </w:rPr>
      </w:pPr>
      <w:r>
        <w:rPr>
          <w:bCs/>
          <w:noProof/>
        </w:rPr>
        <w:t>Нагрудный знак в виде медали</w:t>
      </w:r>
      <w:r w:rsidRPr="00DD7B34">
        <w:rPr>
          <w:bCs/>
          <w:noProof/>
        </w:rPr>
        <w:t xml:space="preserve"> изготавливается из </w:t>
      </w:r>
      <w:r>
        <w:rPr>
          <w:noProof/>
        </w:rPr>
        <w:t>металла серебристого цвета</w:t>
      </w:r>
      <w:r w:rsidRPr="00816AE8">
        <w:rPr>
          <w:noProof/>
        </w:rPr>
        <w:t>.</w:t>
      </w:r>
      <w:r w:rsidRPr="00DD7B34">
        <w:rPr>
          <w:bCs/>
          <w:noProof/>
        </w:rPr>
        <w:t xml:space="preserve"> Он</w:t>
      </w:r>
      <w:r>
        <w:rPr>
          <w:bCs/>
          <w:noProof/>
        </w:rPr>
        <w:t xml:space="preserve"> имеет форму круга диаметром 32</w:t>
      </w:r>
      <w:r w:rsidRPr="00DD7B34">
        <w:rPr>
          <w:bCs/>
          <w:noProof/>
        </w:rPr>
        <w:t xml:space="preserve"> мм с выпуклым бортиком с обеих </w:t>
      </w:r>
      <w:r>
        <w:rPr>
          <w:bCs/>
          <w:noProof/>
        </w:rPr>
        <w:t>сторон</w:t>
      </w:r>
      <w:r w:rsidRPr="00DD7B34">
        <w:rPr>
          <w:bCs/>
          <w:noProof/>
        </w:rPr>
        <w:br/>
      </w:r>
      <w:r>
        <w:rPr>
          <w:bCs/>
          <w:noProof/>
        </w:rPr>
        <w:t>с</w:t>
      </w:r>
      <w:r w:rsidRPr="00DD7B34">
        <w:rPr>
          <w:bCs/>
          <w:noProof/>
        </w:rPr>
        <w:t xml:space="preserve"> вписан</w:t>
      </w:r>
      <w:r>
        <w:rPr>
          <w:bCs/>
          <w:noProof/>
        </w:rPr>
        <w:t>ным в него прямым равноконечным</w:t>
      </w:r>
      <w:r w:rsidRPr="00DD7B34">
        <w:rPr>
          <w:bCs/>
          <w:noProof/>
        </w:rPr>
        <w:t xml:space="preserve"> крест</w:t>
      </w:r>
      <w:r>
        <w:rPr>
          <w:bCs/>
          <w:noProof/>
        </w:rPr>
        <w:t>ом</w:t>
      </w:r>
      <w:r w:rsidRPr="00DD7B34">
        <w:rPr>
          <w:bCs/>
          <w:noProof/>
        </w:rPr>
        <w:t xml:space="preserve"> с закругленными и вогнутыми по сторонам концами. Концы креста украшены штралами (сиянием). Между концам</w:t>
      </w:r>
      <w:r>
        <w:rPr>
          <w:bCs/>
          <w:noProof/>
        </w:rPr>
        <w:t xml:space="preserve">и креста также помещены штралы. </w:t>
      </w:r>
      <w:r w:rsidRPr="00DD7B34">
        <w:rPr>
          <w:bCs/>
          <w:noProof/>
        </w:rPr>
        <w:t>На середину креста наложено одноцветное и</w:t>
      </w:r>
      <w:r>
        <w:rPr>
          <w:bCs/>
          <w:noProof/>
        </w:rPr>
        <w:t>зображение Герба Печорского муниципального округа.</w:t>
      </w:r>
    </w:p>
    <w:p w:rsidR="00047146" w:rsidRDefault="00047146" w:rsidP="00047146">
      <w:pPr>
        <w:jc w:val="both"/>
        <w:rPr>
          <w:bCs/>
          <w:noProof/>
        </w:rPr>
      </w:pPr>
      <w:r w:rsidRPr="00DD7B34">
        <w:rPr>
          <w:bCs/>
          <w:noProof/>
        </w:rPr>
        <w:t xml:space="preserve">В нижней части </w:t>
      </w:r>
      <w:r>
        <w:rPr>
          <w:bCs/>
          <w:noProof/>
        </w:rPr>
        <w:t>нагрудного знака</w:t>
      </w:r>
      <w:r w:rsidRPr="00DD7B34">
        <w:rPr>
          <w:bCs/>
          <w:noProof/>
        </w:rPr>
        <w:t xml:space="preserve"> лента с надписью прямыми рельефными буквами: «ЗА ЗАСЛУГИ».</w:t>
      </w:r>
      <w:r w:rsidRPr="00DD7B34">
        <w:rPr>
          <w:bCs/>
          <w:noProof/>
        </w:rPr>
        <w:br/>
        <w:t xml:space="preserve">На оборотной стороне </w:t>
      </w:r>
      <w:r>
        <w:rPr>
          <w:bCs/>
          <w:noProof/>
        </w:rPr>
        <w:t>нагрудного знака</w:t>
      </w:r>
      <w:r w:rsidRPr="00DD7B34">
        <w:rPr>
          <w:bCs/>
          <w:noProof/>
        </w:rPr>
        <w:t xml:space="preserve"> в нижн</w:t>
      </w:r>
      <w:r>
        <w:rPr>
          <w:bCs/>
          <w:noProof/>
        </w:rPr>
        <w:t>ей части обозначено место для его</w:t>
      </w:r>
      <w:r w:rsidRPr="00DD7B34">
        <w:rPr>
          <w:bCs/>
          <w:noProof/>
        </w:rPr>
        <w:t xml:space="preserve"> номера. </w:t>
      </w:r>
      <w:r w:rsidRPr="00DD7B34">
        <w:rPr>
          <w:bCs/>
          <w:noProof/>
        </w:rPr>
        <w:br/>
      </w:r>
      <w:r>
        <w:rPr>
          <w:bCs/>
          <w:noProof/>
        </w:rPr>
        <w:t>Нагрудный знак</w:t>
      </w:r>
      <w:r w:rsidRPr="00DD7B34">
        <w:rPr>
          <w:bCs/>
          <w:noProof/>
        </w:rPr>
        <w:t xml:space="preserve"> при помощи ушка и к</w:t>
      </w:r>
      <w:r>
        <w:rPr>
          <w:bCs/>
          <w:noProof/>
        </w:rPr>
        <w:t>ольца соединяется с 4-х угольной</w:t>
      </w:r>
      <w:r w:rsidRPr="00DD7B34">
        <w:rPr>
          <w:bCs/>
          <w:noProof/>
        </w:rPr>
        <w:t xml:space="preserve"> колодкой</w:t>
      </w:r>
      <w:r>
        <w:rPr>
          <w:bCs/>
          <w:noProof/>
        </w:rPr>
        <w:t xml:space="preserve">. </w:t>
      </w:r>
      <w:r w:rsidRPr="00DD7B34">
        <w:rPr>
          <w:bCs/>
          <w:noProof/>
        </w:rPr>
        <w:t>Колодка обтянута шелково</w:t>
      </w:r>
      <w:r>
        <w:rPr>
          <w:bCs/>
          <w:noProof/>
        </w:rPr>
        <w:t>й муаровой лентой шириной 24 мм.</w:t>
      </w:r>
      <w:r w:rsidRPr="00DD7B34">
        <w:rPr>
          <w:bCs/>
          <w:noProof/>
        </w:rPr>
        <w:t xml:space="preserve"> На ленте чередующиеся полосы: три - синих и две - </w:t>
      </w:r>
      <w:r>
        <w:rPr>
          <w:bCs/>
          <w:noProof/>
        </w:rPr>
        <w:t>белых</w:t>
      </w:r>
      <w:r w:rsidRPr="00DD7B34">
        <w:rPr>
          <w:bCs/>
          <w:noProof/>
        </w:rPr>
        <w:t xml:space="preserve">. По краям ленты - узкие </w:t>
      </w:r>
      <w:r>
        <w:rPr>
          <w:bCs/>
          <w:noProof/>
        </w:rPr>
        <w:t>белые</w:t>
      </w:r>
      <w:r w:rsidRPr="00DD7B34">
        <w:rPr>
          <w:bCs/>
          <w:noProof/>
        </w:rPr>
        <w:t xml:space="preserve"> полоски.</w:t>
      </w:r>
      <w:r>
        <w:rPr>
          <w:bCs/>
          <w:noProof/>
        </w:rPr>
        <w:t xml:space="preserve"> Ширина колодки – 30 мм, высота 26 мм.</w:t>
      </w:r>
      <w:r w:rsidRPr="00DD7B34">
        <w:rPr>
          <w:bCs/>
          <w:noProof/>
        </w:rPr>
        <w:t xml:space="preserve"> Ширина синих и </w:t>
      </w:r>
      <w:r>
        <w:rPr>
          <w:bCs/>
          <w:noProof/>
        </w:rPr>
        <w:t>белых</w:t>
      </w:r>
      <w:r w:rsidRPr="00DD7B34">
        <w:rPr>
          <w:bCs/>
          <w:noProof/>
        </w:rPr>
        <w:t xml:space="preserve"> полос - 4 мм, ширина </w:t>
      </w:r>
      <w:r>
        <w:rPr>
          <w:bCs/>
          <w:noProof/>
        </w:rPr>
        <w:t>белых</w:t>
      </w:r>
      <w:r w:rsidRPr="00DD7B34">
        <w:rPr>
          <w:bCs/>
          <w:noProof/>
        </w:rPr>
        <w:t xml:space="preserve"> полосок</w:t>
      </w:r>
      <w:r>
        <w:rPr>
          <w:bCs/>
          <w:noProof/>
        </w:rPr>
        <w:t xml:space="preserve"> по краям ленты</w:t>
      </w:r>
      <w:r w:rsidRPr="00DD7B34">
        <w:rPr>
          <w:bCs/>
          <w:noProof/>
        </w:rPr>
        <w:t xml:space="preserve"> - 2 мм.При ношении ленты </w:t>
      </w:r>
      <w:r>
        <w:rPr>
          <w:bCs/>
          <w:noProof/>
        </w:rPr>
        <w:t>нагрудного знака используется планка высотой 8</w:t>
      </w:r>
      <w:r w:rsidRPr="00DD7B34">
        <w:rPr>
          <w:bCs/>
          <w:noProof/>
        </w:rPr>
        <w:t xml:space="preserve"> мм и шириной 24 мм.</w:t>
      </w:r>
    </w:p>
    <w:p w:rsidR="00047146" w:rsidRDefault="00047146" w:rsidP="00047146">
      <w:pPr>
        <w:jc w:val="both"/>
        <w:rPr>
          <w:b/>
          <w:sz w:val="32"/>
          <w:szCs w:val="32"/>
          <w:lang w:eastAsia="ar-SA"/>
        </w:rPr>
      </w:pPr>
    </w:p>
    <w:p w:rsidR="00047146" w:rsidRDefault="00047146" w:rsidP="00047146">
      <w:pPr>
        <w:jc w:val="center"/>
        <w:textAlignment w:val="top"/>
        <w:rPr>
          <w:b/>
          <w:bCs/>
          <w:noProof/>
        </w:rPr>
      </w:pPr>
      <w:r w:rsidRPr="00B24BCA">
        <w:rPr>
          <w:spacing w:val="2"/>
        </w:rPr>
        <w:br/>
      </w:r>
      <w:r w:rsidRPr="006D3463">
        <w:rPr>
          <w:b/>
        </w:rPr>
        <w:t>Удостоверение к нагрудному знаку</w:t>
      </w:r>
    </w:p>
    <w:p w:rsidR="00047146" w:rsidRPr="006D3463" w:rsidRDefault="00047146" w:rsidP="00047146">
      <w:pPr>
        <w:jc w:val="center"/>
        <w:textAlignment w:val="top"/>
        <w:rPr>
          <w:b/>
        </w:rPr>
      </w:pPr>
      <w:r>
        <w:rPr>
          <w:b/>
          <w:bCs/>
          <w:noProof/>
        </w:rPr>
        <w:t>«За заслуги перед Печорским</w:t>
      </w:r>
      <w:r w:rsidRPr="00C728EB">
        <w:rPr>
          <w:b/>
          <w:bCs/>
          <w:noProof/>
        </w:rPr>
        <w:t xml:space="preserve"> муниципальн</w:t>
      </w:r>
      <w:r>
        <w:rPr>
          <w:b/>
          <w:bCs/>
          <w:noProof/>
        </w:rPr>
        <w:t>ым</w:t>
      </w:r>
      <w:r w:rsidRPr="00C728EB">
        <w:rPr>
          <w:b/>
          <w:bCs/>
          <w:noProof/>
        </w:rPr>
        <w:t xml:space="preserve"> округ</w:t>
      </w:r>
      <w:r>
        <w:rPr>
          <w:b/>
          <w:bCs/>
          <w:noProof/>
        </w:rPr>
        <w:t>ом Псковской области</w:t>
      </w:r>
      <w:r w:rsidRPr="00E61054">
        <w:rPr>
          <w:b/>
          <w:bCs/>
          <w:noProof/>
        </w:rPr>
        <w:t>»</w:t>
      </w:r>
    </w:p>
    <w:p w:rsidR="00047146" w:rsidRPr="006D3463" w:rsidRDefault="00047146" w:rsidP="00047146">
      <w:pPr>
        <w:jc w:val="center"/>
        <w:textAlignment w:val="top"/>
        <w:rPr>
          <w:b/>
        </w:rPr>
      </w:pPr>
    </w:p>
    <w:p w:rsidR="00047146" w:rsidRDefault="00047146" w:rsidP="00047146">
      <w:pPr>
        <w:jc w:val="both"/>
        <w:textAlignment w:val="top"/>
        <w:rPr>
          <w:noProof/>
        </w:rPr>
      </w:pPr>
      <w:r w:rsidRPr="00992942">
        <w:t xml:space="preserve">Удостоверение к нагрудному знаку </w:t>
      </w:r>
      <w:r w:rsidRPr="00800468">
        <w:rPr>
          <w:bCs/>
          <w:noProof/>
        </w:rPr>
        <w:t xml:space="preserve">«За заслуги перед </w:t>
      </w:r>
      <w:r>
        <w:rPr>
          <w:bCs/>
          <w:noProof/>
        </w:rPr>
        <w:t>Печорским</w:t>
      </w:r>
      <w:r w:rsidRPr="00C728EB">
        <w:rPr>
          <w:bCs/>
          <w:noProof/>
        </w:rPr>
        <w:t xml:space="preserve"> муниципальным округом</w:t>
      </w:r>
      <w:r>
        <w:rPr>
          <w:bCs/>
          <w:noProof/>
        </w:rPr>
        <w:t xml:space="preserve"> Псковской области</w:t>
      </w:r>
      <w:r w:rsidRPr="00C728EB">
        <w:rPr>
          <w:bCs/>
          <w:noProof/>
        </w:rPr>
        <w:t>»</w:t>
      </w:r>
      <w:r w:rsidRPr="00992942">
        <w:rPr>
          <w:noProof/>
        </w:rPr>
        <w:t>представляет собой книжку размером в развернутом виде 1</w:t>
      </w:r>
      <w:r>
        <w:rPr>
          <w:noProof/>
        </w:rPr>
        <w:t>60</w:t>
      </w:r>
      <w:r w:rsidRPr="00992942">
        <w:rPr>
          <w:noProof/>
        </w:rPr>
        <w:t>х1</w:t>
      </w:r>
      <w:r>
        <w:rPr>
          <w:noProof/>
        </w:rPr>
        <w:t>06м</w:t>
      </w:r>
      <w:r w:rsidRPr="00992942">
        <w:rPr>
          <w:noProof/>
        </w:rPr>
        <w:t xml:space="preserve">м </w:t>
      </w:r>
      <w:r>
        <w:rPr>
          <w:noProof/>
        </w:rPr>
        <w:t>синего</w:t>
      </w:r>
      <w:r w:rsidRPr="00992942">
        <w:rPr>
          <w:noProof/>
        </w:rPr>
        <w:t xml:space="preserve"> цвета</w:t>
      </w:r>
      <w:r>
        <w:rPr>
          <w:noProof/>
        </w:rPr>
        <w:t>.</w:t>
      </w:r>
    </w:p>
    <w:p w:rsidR="00047146" w:rsidRDefault="00047146" w:rsidP="00047146">
      <w:pPr>
        <w:jc w:val="both"/>
        <w:textAlignment w:val="top"/>
        <w:rPr>
          <w:b/>
          <w:spacing w:val="2"/>
        </w:rPr>
      </w:pPr>
    </w:p>
    <w:p w:rsidR="00047146" w:rsidRDefault="00047146" w:rsidP="00047146">
      <w:pPr>
        <w:textAlignment w:val="top"/>
        <w:rPr>
          <w:b/>
          <w:spacing w:val="2"/>
        </w:rPr>
      </w:pPr>
      <w:r w:rsidRPr="00493BC8">
        <w:rPr>
          <w:b/>
          <w:spacing w:val="2"/>
        </w:rPr>
        <w:t>Внешняя сторона удостоверения</w:t>
      </w:r>
      <w:r>
        <w:rPr>
          <w:b/>
          <w:spacing w:val="2"/>
        </w:rPr>
        <w:t>:</w:t>
      </w:r>
    </w:p>
    <w:p w:rsidR="00047146" w:rsidRDefault="00047146" w:rsidP="00047146">
      <w:pPr>
        <w:jc w:val="both"/>
        <w:textAlignment w:val="top"/>
        <w:rPr>
          <w:noProof/>
        </w:rPr>
      </w:pPr>
      <w:r w:rsidRPr="00992942">
        <w:rPr>
          <w:noProof/>
        </w:rPr>
        <w:t>На лицевой сто</w:t>
      </w:r>
      <w:r>
        <w:rPr>
          <w:noProof/>
        </w:rPr>
        <w:t>роне удостоверения располагаются:</w:t>
      </w:r>
    </w:p>
    <w:p w:rsidR="00047146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>изображение</w:t>
      </w:r>
      <w:r w:rsidRPr="00D00A4C">
        <w:rPr>
          <w:spacing w:val="2"/>
        </w:rPr>
        <w:t xml:space="preserve"> герба </w:t>
      </w:r>
      <w:r>
        <w:rPr>
          <w:spacing w:val="2"/>
        </w:rPr>
        <w:t xml:space="preserve">Печорского муниципального округа, выполненное методом серебряного тиснения </w:t>
      </w:r>
    </w:p>
    <w:p w:rsidR="00047146" w:rsidRDefault="00047146" w:rsidP="00047146">
      <w:pPr>
        <w:jc w:val="both"/>
        <w:textAlignment w:val="top"/>
        <w:rPr>
          <w:spacing w:val="2"/>
        </w:rPr>
      </w:pPr>
      <w:r w:rsidRPr="00D00A4C">
        <w:rPr>
          <w:spacing w:val="2"/>
        </w:rPr>
        <w:t>Герб расположен на расстоянии</w:t>
      </w:r>
      <w:r>
        <w:rPr>
          <w:spacing w:val="2"/>
        </w:rPr>
        <w:t xml:space="preserve"> 21</w:t>
      </w:r>
      <w:r w:rsidRPr="00D00A4C">
        <w:rPr>
          <w:spacing w:val="2"/>
        </w:rPr>
        <w:t xml:space="preserve"> мм от верхнего края</w:t>
      </w:r>
      <w:r>
        <w:rPr>
          <w:spacing w:val="2"/>
        </w:rPr>
        <w:t xml:space="preserve"> и 49</w:t>
      </w:r>
      <w:r w:rsidRPr="00D00A4C">
        <w:rPr>
          <w:spacing w:val="2"/>
        </w:rPr>
        <w:t xml:space="preserve"> мм от нижнего края.</w:t>
      </w:r>
    </w:p>
    <w:p w:rsidR="00047146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 xml:space="preserve">Ниже герба по центру </w:t>
      </w:r>
      <w:r w:rsidRPr="00D00A4C">
        <w:rPr>
          <w:spacing w:val="2"/>
        </w:rPr>
        <w:t xml:space="preserve">в </w:t>
      </w:r>
      <w:r>
        <w:rPr>
          <w:spacing w:val="2"/>
        </w:rPr>
        <w:t>пять строк</w:t>
      </w:r>
      <w:r w:rsidRPr="00D00A4C">
        <w:rPr>
          <w:spacing w:val="2"/>
        </w:rPr>
        <w:t xml:space="preserve"> надпись 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 w:rsidRPr="00D00A4C">
        <w:rPr>
          <w:spacing w:val="2"/>
        </w:rPr>
        <w:t>«УДОСТОВЕРЕНИЕ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 w:rsidRPr="00D00A4C">
        <w:rPr>
          <w:spacing w:val="2"/>
        </w:rPr>
        <w:t>К НАГРАДЕ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 xml:space="preserve">ПЕЧОРСКОГО 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МУНИЦИПАЛЬНОГО ОКРУГА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ПСКОВСКОЙ ОБЛАСТИ</w:t>
      </w:r>
      <w:r w:rsidRPr="00D00A4C">
        <w:rPr>
          <w:spacing w:val="2"/>
        </w:rPr>
        <w:t>»</w:t>
      </w:r>
      <w:r>
        <w:rPr>
          <w:spacing w:val="2"/>
        </w:rPr>
        <w:t xml:space="preserve">, </w:t>
      </w:r>
    </w:p>
    <w:p w:rsidR="00047146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 xml:space="preserve">выполненная методом серебряного тиснения </w:t>
      </w:r>
    </w:p>
    <w:p w:rsidR="00047146" w:rsidRPr="00800468" w:rsidRDefault="00047146" w:rsidP="00047146">
      <w:pPr>
        <w:jc w:val="both"/>
        <w:textAlignment w:val="top"/>
        <w:rPr>
          <w:spacing w:val="2"/>
        </w:rPr>
      </w:pPr>
      <w:r w:rsidRPr="00800468">
        <w:rPr>
          <w:spacing w:val="2"/>
        </w:rPr>
        <w:t>Размер удостоверения: 160х106 мм (в развернутом виде)</w:t>
      </w:r>
    </w:p>
    <w:p w:rsidR="00047146" w:rsidRPr="00800468" w:rsidRDefault="00047146" w:rsidP="00047146">
      <w:pPr>
        <w:jc w:val="both"/>
        <w:textAlignment w:val="top"/>
        <w:rPr>
          <w:spacing w:val="2"/>
        </w:rPr>
      </w:pPr>
      <w:r w:rsidRPr="00800468">
        <w:rPr>
          <w:spacing w:val="2"/>
        </w:rPr>
        <w:t xml:space="preserve">Цвет удостоверения: синий </w:t>
      </w:r>
    </w:p>
    <w:p w:rsidR="00047146" w:rsidRPr="00800468" w:rsidRDefault="00047146" w:rsidP="00047146">
      <w:pPr>
        <w:jc w:val="both"/>
        <w:textAlignment w:val="top"/>
        <w:rPr>
          <w:spacing w:val="2"/>
        </w:rPr>
      </w:pPr>
      <w:r w:rsidRPr="00800468">
        <w:rPr>
          <w:spacing w:val="2"/>
        </w:rPr>
        <w:t xml:space="preserve">Шрифт тиснения: </w:t>
      </w:r>
      <w:r>
        <w:rPr>
          <w:spacing w:val="2"/>
          <w:lang w:val="en-US"/>
        </w:rPr>
        <w:t>MicrosoftYaHeiUI</w:t>
      </w:r>
    </w:p>
    <w:p w:rsidR="00047146" w:rsidRPr="00800468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>Размер шрифта тиснения: 10</w:t>
      </w:r>
    </w:p>
    <w:p w:rsidR="00047146" w:rsidRPr="004C18DD" w:rsidRDefault="00047146" w:rsidP="00047146">
      <w:pPr>
        <w:jc w:val="both"/>
        <w:textAlignment w:val="top"/>
        <w:rPr>
          <w:b/>
          <w:spacing w:val="2"/>
        </w:rPr>
      </w:pPr>
      <w:r>
        <w:rPr>
          <w:spacing w:val="2"/>
        </w:rPr>
        <w:t>Размер герба: 28х35 мм. (</w:t>
      </w:r>
      <w:r w:rsidRPr="00800468">
        <w:rPr>
          <w:spacing w:val="2"/>
        </w:rPr>
        <w:t>Ш</w:t>
      </w:r>
      <w:r>
        <w:rPr>
          <w:spacing w:val="2"/>
        </w:rPr>
        <w:t>хВ)</w:t>
      </w:r>
    </w:p>
    <w:p w:rsidR="00047146" w:rsidRPr="00D00A4C" w:rsidRDefault="00047146" w:rsidP="00047146">
      <w:pPr>
        <w:jc w:val="both"/>
        <w:textAlignment w:val="top"/>
        <w:rPr>
          <w:spacing w:val="2"/>
        </w:rPr>
      </w:pPr>
    </w:p>
    <w:p w:rsidR="00047146" w:rsidRDefault="00047146" w:rsidP="00047146">
      <w:pPr>
        <w:textAlignment w:val="top"/>
        <w:rPr>
          <w:b/>
          <w:spacing w:val="2"/>
        </w:rPr>
      </w:pPr>
      <w:r w:rsidRPr="00493BC8">
        <w:rPr>
          <w:b/>
          <w:spacing w:val="2"/>
        </w:rPr>
        <w:t>Внутренняя сторона удостоверения</w:t>
      </w:r>
      <w:r>
        <w:rPr>
          <w:b/>
          <w:spacing w:val="2"/>
        </w:rPr>
        <w:t>:</w:t>
      </w:r>
    </w:p>
    <w:p w:rsidR="00047146" w:rsidRDefault="00047146" w:rsidP="00047146">
      <w:pPr>
        <w:jc w:val="both"/>
        <w:textAlignment w:val="top"/>
        <w:rPr>
          <w:spacing w:val="2"/>
        </w:rPr>
      </w:pPr>
      <w:r w:rsidRPr="00D00A4C">
        <w:rPr>
          <w:spacing w:val="2"/>
        </w:rPr>
        <w:t>Во внутрен</w:t>
      </w:r>
      <w:r>
        <w:rPr>
          <w:spacing w:val="2"/>
        </w:rPr>
        <w:t xml:space="preserve">ней части удостоверения вклеен </w:t>
      </w:r>
      <w:r w:rsidRPr="00D00A4C">
        <w:rPr>
          <w:spacing w:val="2"/>
        </w:rPr>
        <w:t>вкладыш с информацией о награде и личным номером.</w:t>
      </w:r>
    </w:p>
    <w:p w:rsidR="00047146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 xml:space="preserve">Цвет вкладыша: </w:t>
      </w:r>
      <w:r w:rsidRPr="00D00A4C">
        <w:rPr>
          <w:spacing w:val="2"/>
        </w:rPr>
        <w:t>нанесен</w:t>
      </w:r>
      <w:r>
        <w:rPr>
          <w:spacing w:val="2"/>
        </w:rPr>
        <w:t>а тангирная расцветка триколора(</w:t>
      </w:r>
      <w:r w:rsidRPr="00D00A4C">
        <w:rPr>
          <w:spacing w:val="2"/>
        </w:rPr>
        <w:t>белый верх, синяя с</w:t>
      </w:r>
      <w:r>
        <w:rPr>
          <w:spacing w:val="2"/>
        </w:rPr>
        <w:t xml:space="preserve">ередина, </w:t>
      </w:r>
      <w:r w:rsidRPr="00D00A4C">
        <w:rPr>
          <w:spacing w:val="2"/>
        </w:rPr>
        <w:t>красный низ</w:t>
      </w:r>
      <w:r>
        <w:rPr>
          <w:spacing w:val="2"/>
        </w:rPr>
        <w:t>)</w:t>
      </w:r>
      <w:r w:rsidRPr="00D00A4C">
        <w:rPr>
          <w:spacing w:val="2"/>
        </w:rPr>
        <w:t>.</w:t>
      </w:r>
    </w:p>
    <w:p w:rsidR="00047146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>Ш</w:t>
      </w:r>
      <w:r w:rsidRPr="00E537F7">
        <w:rPr>
          <w:spacing w:val="2"/>
        </w:rPr>
        <w:t>рифт</w:t>
      </w:r>
      <w:r>
        <w:rPr>
          <w:spacing w:val="2"/>
        </w:rPr>
        <w:t xml:space="preserve"> вкладыша:</w:t>
      </w:r>
      <w:r w:rsidRPr="00D00A4C">
        <w:rPr>
          <w:spacing w:val="2"/>
          <w:lang w:val="en-US"/>
        </w:rPr>
        <w:t>PskovSans</w:t>
      </w:r>
    </w:p>
    <w:p w:rsidR="00047146" w:rsidRDefault="00047146" w:rsidP="00047146">
      <w:pPr>
        <w:jc w:val="both"/>
        <w:textAlignment w:val="top"/>
        <w:rPr>
          <w:spacing w:val="2"/>
        </w:rPr>
      </w:pPr>
    </w:p>
    <w:p w:rsidR="00047146" w:rsidRPr="009257D5" w:rsidRDefault="00047146" w:rsidP="00047146">
      <w:pPr>
        <w:jc w:val="both"/>
        <w:textAlignment w:val="top"/>
        <w:rPr>
          <w:spacing w:val="2"/>
        </w:rPr>
      </w:pPr>
    </w:p>
    <w:p w:rsidR="00047146" w:rsidRPr="006D1AF7" w:rsidRDefault="00047146" w:rsidP="00047146">
      <w:pPr>
        <w:textAlignment w:val="top"/>
        <w:rPr>
          <w:spacing w:val="2"/>
        </w:rPr>
      </w:pPr>
      <w:r>
        <w:rPr>
          <w:b/>
          <w:spacing w:val="2"/>
        </w:rPr>
        <w:t>С</w:t>
      </w:r>
      <w:r w:rsidRPr="00141277">
        <w:rPr>
          <w:b/>
          <w:spacing w:val="2"/>
        </w:rPr>
        <w:t xml:space="preserve">траница </w:t>
      </w:r>
      <w:r>
        <w:rPr>
          <w:b/>
          <w:spacing w:val="2"/>
        </w:rPr>
        <w:t xml:space="preserve">вкладыша </w:t>
      </w:r>
      <w:r w:rsidRPr="00141277">
        <w:rPr>
          <w:b/>
          <w:spacing w:val="2"/>
        </w:rPr>
        <w:t>1</w:t>
      </w:r>
      <w:r w:rsidRPr="00E537F7">
        <w:rPr>
          <w:b/>
          <w:spacing w:val="2"/>
        </w:rPr>
        <w:t>:</w:t>
      </w:r>
    </w:p>
    <w:p w:rsidR="00047146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>В</w:t>
      </w:r>
      <w:r w:rsidRPr="006D1AF7">
        <w:rPr>
          <w:spacing w:val="2"/>
        </w:rPr>
        <w:t>верху по центру черным цветом</w:t>
      </w:r>
      <w:r>
        <w:rPr>
          <w:spacing w:val="2"/>
        </w:rPr>
        <w:t xml:space="preserve"> (размер шрифта 9) </w:t>
      </w:r>
      <w:r w:rsidRPr="006D1AF7">
        <w:rPr>
          <w:spacing w:val="2"/>
        </w:rPr>
        <w:t>надпись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 xml:space="preserve">«Печорский 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муниципальный округ</w:t>
      </w:r>
    </w:p>
    <w:p w:rsidR="00047146" w:rsidRPr="006D1AF7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Псковской области</w:t>
      </w:r>
    </w:p>
    <w:p w:rsidR="00047146" w:rsidRPr="006D1AF7" w:rsidRDefault="00047146" w:rsidP="00047146">
      <w:pPr>
        <w:jc w:val="center"/>
        <w:textAlignment w:val="top"/>
        <w:rPr>
          <w:spacing w:val="2"/>
        </w:rPr>
      </w:pPr>
      <w:r w:rsidRPr="006D1AF7">
        <w:rPr>
          <w:spacing w:val="2"/>
        </w:rPr>
        <w:t>Нагрудный знак</w:t>
      </w:r>
      <w:r>
        <w:rPr>
          <w:spacing w:val="2"/>
        </w:rPr>
        <w:t>»</w:t>
      </w:r>
    </w:p>
    <w:p w:rsidR="00047146" w:rsidRDefault="00047146" w:rsidP="00047146">
      <w:pPr>
        <w:jc w:val="both"/>
        <w:textAlignment w:val="top"/>
        <w:rPr>
          <w:spacing w:val="2"/>
        </w:rPr>
      </w:pPr>
      <w:r w:rsidRPr="006D1AF7">
        <w:rPr>
          <w:spacing w:val="2"/>
        </w:rPr>
        <w:t>Ниже по центру красным цветом</w:t>
      </w:r>
      <w:r>
        <w:rPr>
          <w:spacing w:val="2"/>
        </w:rPr>
        <w:t xml:space="preserve"> (размер шрифта 8) надпись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 xml:space="preserve">«ЗА ЗАСЛУГИ 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 xml:space="preserve">ПЕРЕД ПЕЧОРСКИМ 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МУНИЦИПАЛЬНЫМ ОКРУГОМ</w:t>
      </w:r>
    </w:p>
    <w:p w:rsidR="00047146" w:rsidRPr="006D1AF7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ПСКОВСКОЙ ОБЛАСТИ»</w:t>
      </w:r>
    </w:p>
    <w:p w:rsidR="00047146" w:rsidRDefault="00047146" w:rsidP="00047146">
      <w:pPr>
        <w:jc w:val="both"/>
        <w:textAlignment w:val="top"/>
        <w:rPr>
          <w:spacing w:val="2"/>
        </w:rPr>
      </w:pPr>
      <w:r w:rsidRPr="006D1AF7">
        <w:rPr>
          <w:spacing w:val="2"/>
        </w:rPr>
        <w:t>Ниже по центру изображение нагрудного знака</w:t>
      </w:r>
      <w:r>
        <w:rPr>
          <w:spacing w:val="2"/>
        </w:rPr>
        <w:t>.</w:t>
      </w:r>
    </w:p>
    <w:p w:rsidR="00047146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 xml:space="preserve">По центру внизу, черным цветом (размер шрифта 9) надпись 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«г. Печоры»</w:t>
      </w:r>
    </w:p>
    <w:p w:rsidR="00047146" w:rsidRDefault="00047146" w:rsidP="00047146">
      <w:pPr>
        <w:jc w:val="both"/>
        <w:textAlignment w:val="top"/>
        <w:rPr>
          <w:spacing w:val="2"/>
        </w:rPr>
      </w:pPr>
    </w:p>
    <w:p w:rsidR="00047146" w:rsidRPr="006D1AF7" w:rsidRDefault="00047146" w:rsidP="00047146">
      <w:pPr>
        <w:textAlignment w:val="top"/>
        <w:rPr>
          <w:spacing w:val="2"/>
        </w:rPr>
      </w:pPr>
      <w:r>
        <w:rPr>
          <w:b/>
          <w:spacing w:val="2"/>
        </w:rPr>
        <w:t>С</w:t>
      </w:r>
      <w:r w:rsidRPr="00141277">
        <w:rPr>
          <w:b/>
          <w:spacing w:val="2"/>
        </w:rPr>
        <w:t xml:space="preserve">траница </w:t>
      </w:r>
      <w:r>
        <w:rPr>
          <w:b/>
          <w:spacing w:val="2"/>
        </w:rPr>
        <w:t xml:space="preserve">вкладыша </w:t>
      </w:r>
      <w:r w:rsidRPr="00141277">
        <w:rPr>
          <w:b/>
          <w:spacing w:val="2"/>
        </w:rPr>
        <w:t>2</w:t>
      </w:r>
      <w:r w:rsidRPr="00E537F7">
        <w:rPr>
          <w:b/>
          <w:spacing w:val="2"/>
        </w:rPr>
        <w:t>:</w:t>
      </w:r>
    </w:p>
    <w:p w:rsidR="00047146" w:rsidRPr="006D1AF7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>В</w:t>
      </w:r>
      <w:r w:rsidRPr="006D1AF7">
        <w:rPr>
          <w:spacing w:val="2"/>
        </w:rPr>
        <w:t>верху черными буквами</w:t>
      </w:r>
      <w:r>
        <w:rPr>
          <w:spacing w:val="2"/>
        </w:rPr>
        <w:t xml:space="preserve"> (размер шрифта 13) </w:t>
      </w:r>
      <w:r w:rsidRPr="006D1AF7">
        <w:rPr>
          <w:spacing w:val="2"/>
        </w:rPr>
        <w:t>надпись «УДОСТОВЕРЕНИЕ»;</w:t>
      </w:r>
    </w:p>
    <w:p w:rsidR="00047146" w:rsidRPr="006D1AF7" w:rsidRDefault="00047146" w:rsidP="00047146">
      <w:pPr>
        <w:jc w:val="both"/>
        <w:textAlignment w:val="top"/>
        <w:rPr>
          <w:spacing w:val="2"/>
        </w:rPr>
      </w:pPr>
      <w:r w:rsidRPr="006D1AF7">
        <w:rPr>
          <w:spacing w:val="2"/>
        </w:rPr>
        <w:t>ниже три пустых строки для заполнения фамилии, имени, отчества награждаемого;</w:t>
      </w:r>
    </w:p>
    <w:p w:rsidR="00047146" w:rsidRPr="006D1AF7" w:rsidRDefault="00047146" w:rsidP="00047146">
      <w:pPr>
        <w:jc w:val="both"/>
        <w:textAlignment w:val="top"/>
        <w:rPr>
          <w:spacing w:val="2"/>
        </w:rPr>
      </w:pPr>
      <w:r w:rsidRPr="006D1AF7">
        <w:rPr>
          <w:spacing w:val="2"/>
        </w:rPr>
        <w:t xml:space="preserve">ниже </w:t>
      </w:r>
      <w:r>
        <w:rPr>
          <w:spacing w:val="2"/>
        </w:rPr>
        <w:t xml:space="preserve">черным цветом (размер шрифта 9) </w:t>
      </w:r>
      <w:r w:rsidRPr="006D1AF7">
        <w:rPr>
          <w:spacing w:val="2"/>
        </w:rPr>
        <w:t>надпись</w:t>
      </w:r>
    </w:p>
    <w:p w:rsidR="00047146" w:rsidRPr="006D1AF7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«решением Собрания депутатов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 xml:space="preserve">Печорского </w:t>
      </w:r>
    </w:p>
    <w:p w:rsidR="00047146" w:rsidRPr="006D1AF7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муниципального округа</w:t>
      </w:r>
    </w:p>
    <w:p w:rsidR="00047146" w:rsidRPr="006D1AF7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от _____________ № ________</w:t>
      </w:r>
    </w:p>
    <w:p w:rsidR="00047146" w:rsidRPr="006D1AF7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награжден(а) нагрудным знаком»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 xml:space="preserve">ниже красным цветом (размер шрифта 8) надпись 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 xml:space="preserve">«ЗА ЗАСЛУГИ 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 xml:space="preserve">ПЕРЕД ПЕЧОРСКИМ </w:t>
      </w:r>
    </w:p>
    <w:p w:rsidR="00047146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МУНИЦИПАЛЬНЫМ ОКРУГОМ</w:t>
      </w:r>
    </w:p>
    <w:p w:rsidR="00047146" w:rsidRPr="006D1AF7" w:rsidRDefault="00047146" w:rsidP="00047146">
      <w:pPr>
        <w:jc w:val="center"/>
        <w:textAlignment w:val="top"/>
        <w:rPr>
          <w:spacing w:val="2"/>
        </w:rPr>
      </w:pPr>
      <w:r>
        <w:rPr>
          <w:spacing w:val="2"/>
        </w:rPr>
        <w:t>ПСКОВСКОЙ ОБЛАСТИ»</w:t>
      </w:r>
    </w:p>
    <w:p w:rsidR="00047146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>Ниже черным цветом (размер шрифта 9) надпись</w:t>
      </w:r>
    </w:p>
    <w:p w:rsidR="00047146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>«Председатель Собрания</w:t>
      </w:r>
    </w:p>
    <w:p w:rsidR="00047146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>депутатов Печорского</w:t>
      </w:r>
    </w:p>
    <w:p w:rsidR="00047146" w:rsidRPr="006D1AF7" w:rsidRDefault="00047146" w:rsidP="00047146">
      <w:pPr>
        <w:jc w:val="both"/>
        <w:textAlignment w:val="top"/>
        <w:rPr>
          <w:spacing w:val="2"/>
        </w:rPr>
      </w:pPr>
      <w:r>
        <w:rPr>
          <w:spacing w:val="2"/>
        </w:rPr>
        <w:t>муниципального округа</w:t>
      </w:r>
      <w:r w:rsidRPr="006D1AF7">
        <w:rPr>
          <w:spacing w:val="2"/>
        </w:rPr>
        <w:t>__________________</w:t>
      </w:r>
    </w:p>
    <w:p w:rsidR="00047146" w:rsidRPr="006D1AF7" w:rsidRDefault="00047146" w:rsidP="00047146">
      <w:pPr>
        <w:jc w:val="both"/>
        <w:textAlignment w:val="top"/>
        <w:rPr>
          <w:spacing w:val="2"/>
        </w:rPr>
      </w:pPr>
      <w:r w:rsidRPr="006D1AF7">
        <w:rPr>
          <w:spacing w:val="2"/>
        </w:rPr>
        <w:t>(__________________)</w:t>
      </w:r>
    </w:p>
    <w:p w:rsidR="00047146" w:rsidRDefault="00047146" w:rsidP="00047146">
      <w:pPr>
        <w:jc w:val="both"/>
        <w:textAlignment w:val="top"/>
        <w:rPr>
          <w:spacing w:val="2"/>
        </w:rPr>
      </w:pPr>
      <w:r w:rsidRPr="006D1AF7">
        <w:rPr>
          <w:spacing w:val="2"/>
        </w:rPr>
        <w:t>М.П.</w:t>
      </w:r>
    </w:p>
    <w:p w:rsidR="00047146" w:rsidRPr="006D1AF7" w:rsidRDefault="00047146" w:rsidP="00047146">
      <w:pPr>
        <w:jc w:val="both"/>
        <w:textAlignment w:val="top"/>
        <w:rPr>
          <w:spacing w:val="2"/>
        </w:rPr>
      </w:pPr>
      <w:r w:rsidRPr="006D1AF7">
        <w:rPr>
          <w:spacing w:val="2"/>
        </w:rPr>
        <w:t>Награда №</w:t>
      </w:r>
      <w:r>
        <w:rPr>
          <w:spacing w:val="2"/>
        </w:rPr>
        <w:t xml:space="preserve"> __________  »</w:t>
      </w:r>
    </w:p>
    <w:p w:rsidR="00047146" w:rsidRPr="00192304" w:rsidRDefault="00047146" w:rsidP="00047146">
      <w:pPr>
        <w:spacing w:after="200" w:line="276" w:lineRule="auto"/>
        <w:rPr>
          <w:b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  <w:r w:rsidRPr="00047146">
        <w:rPr>
          <w:sz w:val="24"/>
          <w:szCs w:val="24"/>
        </w:rPr>
        <w:lastRenderedPageBreak/>
        <w:drawing>
          <wp:inline distT="0" distB="0" distL="0" distR="0">
            <wp:extent cx="5940425" cy="8395970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 заслуги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Default="00047146" w:rsidP="00F836FA">
      <w:pPr>
        <w:rPr>
          <w:sz w:val="24"/>
          <w:szCs w:val="24"/>
        </w:rPr>
      </w:pPr>
    </w:p>
    <w:p w:rsidR="00047146" w:rsidRPr="007E6073" w:rsidRDefault="00047146" w:rsidP="00047146">
      <w:pPr>
        <w:widowControl w:val="0"/>
        <w:jc w:val="right"/>
        <w:outlineLvl w:val="0"/>
      </w:pPr>
      <w:r w:rsidRPr="007E6073">
        <w:t xml:space="preserve">Приложение </w:t>
      </w:r>
      <w:r>
        <w:t>№3</w:t>
      </w:r>
    </w:p>
    <w:p w:rsidR="00047146" w:rsidRDefault="00047146" w:rsidP="00047146">
      <w:pPr>
        <w:widowControl w:val="0"/>
        <w:jc w:val="right"/>
      </w:pPr>
      <w:r w:rsidRPr="007E6073">
        <w:t>к постановлению</w:t>
      </w:r>
      <w:r>
        <w:t xml:space="preserve"> </w:t>
      </w:r>
      <w:r w:rsidRPr="007E6073">
        <w:t xml:space="preserve">Администрации </w:t>
      </w:r>
    </w:p>
    <w:p w:rsidR="00047146" w:rsidRPr="007E6073" w:rsidRDefault="00047146" w:rsidP="00047146">
      <w:pPr>
        <w:widowControl w:val="0"/>
        <w:jc w:val="right"/>
      </w:pPr>
      <w:r>
        <w:t xml:space="preserve"> Печорского</w:t>
      </w:r>
      <w:r w:rsidRPr="007E6073">
        <w:t xml:space="preserve"> муниципального округа</w:t>
      </w:r>
    </w:p>
    <w:p w:rsidR="00047146" w:rsidRDefault="00047146" w:rsidP="00047146">
      <w:pPr>
        <w:widowControl w:val="0"/>
        <w:jc w:val="right"/>
      </w:pPr>
      <w:r w:rsidRPr="007E6073">
        <w:t xml:space="preserve">от </w:t>
      </w:r>
      <w:r>
        <w:rPr>
          <w:sz w:val="24"/>
          <w:szCs w:val="24"/>
          <w:u w:val="single"/>
        </w:rPr>
        <w:t>09</w:t>
      </w:r>
      <w:r w:rsidRPr="003F2206">
        <w:rPr>
          <w:sz w:val="24"/>
          <w:szCs w:val="24"/>
          <w:u w:val="single"/>
        </w:rPr>
        <w:t>.0</w:t>
      </w:r>
      <w:r>
        <w:rPr>
          <w:sz w:val="24"/>
          <w:szCs w:val="24"/>
          <w:u w:val="single"/>
        </w:rPr>
        <w:t>4</w:t>
      </w:r>
      <w:r w:rsidRPr="003F2206">
        <w:rPr>
          <w:sz w:val="24"/>
          <w:szCs w:val="24"/>
          <w:u w:val="single"/>
        </w:rPr>
        <w:t>.2026 г</w:t>
      </w:r>
      <w:r w:rsidRPr="003F2206">
        <w:rPr>
          <w:sz w:val="24"/>
          <w:szCs w:val="24"/>
        </w:rPr>
        <w:t xml:space="preserve">.  № </w:t>
      </w:r>
      <w:r>
        <w:rPr>
          <w:sz w:val="24"/>
          <w:szCs w:val="24"/>
          <w:u w:val="single"/>
        </w:rPr>
        <w:t>184</w:t>
      </w:r>
    </w:p>
    <w:p w:rsidR="00047146" w:rsidRDefault="00047146" w:rsidP="00047146">
      <w:pPr>
        <w:tabs>
          <w:tab w:val="left" w:pos="1302"/>
        </w:tabs>
      </w:pPr>
    </w:p>
    <w:p w:rsidR="00047146" w:rsidRPr="007F6E67" w:rsidRDefault="00047146" w:rsidP="00047146"/>
    <w:p w:rsidR="00047146" w:rsidRDefault="00047146" w:rsidP="00047146"/>
    <w:p w:rsidR="00047146" w:rsidRDefault="00047146" w:rsidP="00047146">
      <w:pPr>
        <w:tabs>
          <w:tab w:val="left" w:pos="2166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Образец </w:t>
      </w:r>
      <w:r w:rsidRPr="00540EBA">
        <w:rPr>
          <w:sz w:val="24"/>
          <w:szCs w:val="24"/>
        </w:rPr>
        <w:t>бланк</w:t>
      </w:r>
      <w:r>
        <w:rPr>
          <w:sz w:val="24"/>
          <w:szCs w:val="24"/>
        </w:rPr>
        <w:t>а</w:t>
      </w:r>
      <w:r w:rsidRPr="00540EBA">
        <w:rPr>
          <w:sz w:val="24"/>
          <w:szCs w:val="24"/>
        </w:rPr>
        <w:t xml:space="preserve"> Почетной грамоты Собрания депутатов Печорского муниципального округа</w:t>
      </w:r>
    </w:p>
    <w:p w:rsidR="00047146" w:rsidRDefault="00047146" w:rsidP="00047146">
      <w:pPr>
        <w:tabs>
          <w:tab w:val="left" w:pos="2166"/>
        </w:tabs>
        <w:jc w:val="center"/>
        <w:rPr>
          <w:sz w:val="24"/>
          <w:szCs w:val="24"/>
        </w:rPr>
      </w:pPr>
    </w:p>
    <w:p w:rsidR="00047146" w:rsidRDefault="00047146" w:rsidP="00047146">
      <w:pPr>
        <w:tabs>
          <w:tab w:val="left" w:pos="2166"/>
        </w:tabs>
        <w:jc w:val="center"/>
      </w:pPr>
      <w:r>
        <w:rPr>
          <w:noProof/>
        </w:rPr>
        <w:drawing>
          <wp:inline distT="0" distB="0" distL="0" distR="0">
            <wp:extent cx="5940425" cy="42030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четная грамота Собрания депутатов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146" w:rsidRDefault="00047146" w:rsidP="00047146">
      <w:pPr>
        <w:suppressAutoHyphens w:val="0"/>
        <w:autoSpaceDE/>
      </w:pPr>
      <w:r>
        <w:br w:type="page"/>
      </w:r>
    </w:p>
    <w:p w:rsidR="00047146" w:rsidRDefault="00047146" w:rsidP="00F836FA">
      <w:pPr>
        <w:rPr>
          <w:sz w:val="24"/>
          <w:szCs w:val="24"/>
        </w:rPr>
      </w:pPr>
    </w:p>
    <w:p w:rsidR="00047146" w:rsidRPr="007E6073" w:rsidRDefault="00047146" w:rsidP="00047146">
      <w:pPr>
        <w:widowControl w:val="0"/>
        <w:jc w:val="right"/>
        <w:outlineLvl w:val="0"/>
      </w:pPr>
      <w:r w:rsidRPr="007E6073">
        <w:t xml:space="preserve">Приложение </w:t>
      </w:r>
      <w:r>
        <w:t>№4</w:t>
      </w:r>
    </w:p>
    <w:p w:rsidR="00047146" w:rsidRDefault="00047146" w:rsidP="00047146">
      <w:pPr>
        <w:widowControl w:val="0"/>
        <w:jc w:val="right"/>
      </w:pPr>
      <w:r w:rsidRPr="007E6073">
        <w:t>к постановлению</w:t>
      </w:r>
      <w:r>
        <w:t xml:space="preserve"> </w:t>
      </w:r>
      <w:r w:rsidRPr="007E6073">
        <w:t xml:space="preserve">Администрации </w:t>
      </w:r>
    </w:p>
    <w:p w:rsidR="00047146" w:rsidRPr="007E6073" w:rsidRDefault="00047146" w:rsidP="00047146">
      <w:pPr>
        <w:widowControl w:val="0"/>
        <w:jc w:val="right"/>
      </w:pPr>
      <w:r>
        <w:t xml:space="preserve"> Печорского</w:t>
      </w:r>
      <w:r w:rsidRPr="007E6073">
        <w:t xml:space="preserve"> муниципального округа</w:t>
      </w:r>
    </w:p>
    <w:p w:rsidR="00047146" w:rsidRDefault="00047146" w:rsidP="00047146">
      <w:pPr>
        <w:widowControl w:val="0"/>
        <w:jc w:val="right"/>
      </w:pPr>
      <w:r w:rsidRPr="007E6073">
        <w:t xml:space="preserve">от </w:t>
      </w:r>
      <w:r>
        <w:rPr>
          <w:sz w:val="24"/>
          <w:szCs w:val="24"/>
          <w:u w:val="single"/>
        </w:rPr>
        <w:t>09</w:t>
      </w:r>
      <w:r w:rsidRPr="003F2206">
        <w:rPr>
          <w:sz w:val="24"/>
          <w:szCs w:val="24"/>
          <w:u w:val="single"/>
        </w:rPr>
        <w:t>.0</w:t>
      </w:r>
      <w:r>
        <w:rPr>
          <w:sz w:val="24"/>
          <w:szCs w:val="24"/>
          <w:u w:val="single"/>
        </w:rPr>
        <w:t>4</w:t>
      </w:r>
      <w:r w:rsidRPr="003F2206">
        <w:rPr>
          <w:sz w:val="24"/>
          <w:szCs w:val="24"/>
          <w:u w:val="single"/>
        </w:rPr>
        <w:t>.2026 г</w:t>
      </w:r>
      <w:r w:rsidRPr="003F2206">
        <w:rPr>
          <w:sz w:val="24"/>
          <w:szCs w:val="24"/>
        </w:rPr>
        <w:t xml:space="preserve">.  № </w:t>
      </w:r>
      <w:r>
        <w:rPr>
          <w:sz w:val="24"/>
          <w:szCs w:val="24"/>
          <w:u w:val="single"/>
        </w:rPr>
        <w:t>184</w:t>
      </w:r>
    </w:p>
    <w:p w:rsidR="00047146" w:rsidRDefault="00047146" w:rsidP="00047146">
      <w:pPr>
        <w:tabs>
          <w:tab w:val="left" w:pos="2166"/>
        </w:tabs>
        <w:jc w:val="center"/>
      </w:pPr>
    </w:p>
    <w:p w:rsidR="00047146" w:rsidRPr="007F6E67" w:rsidRDefault="00047146" w:rsidP="00047146"/>
    <w:p w:rsidR="00047146" w:rsidRPr="007F6E67" w:rsidRDefault="00047146" w:rsidP="00047146"/>
    <w:p w:rsidR="00047146" w:rsidRPr="007F6E67" w:rsidRDefault="00047146" w:rsidP="00047146"/>
    <w:p w:rsidR="00047146" w:rsidRDefault="00047146" w:rsidP="00047146"/>
    <w:p w:rsidR="00047146" w:rsidRDefault="00047146" w:rsidP="00047146">
      <w:pPr>
        <w:tabs>
          <w:tab w:val="left" w:pos="330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Образец</w:t>
      </w:r>
      <w:r w:rsidRPr="00540EBA">
        <w:rPr>
          <w:sz w:val="24"/>
          <w:szCs w:val="24"/>
        </w:rPr>
        <w:t xml:space="preserve"> бланк</w:t>
      </w:r>
      <w:r>
        <w:rPr>
          <w:sz w:val="24"/>
          <w:szCs w:val="24"/>
        </w:rPr>
        <w:t>а</w:t>
      </w:r>
      <w:r w:rsidRPr="00540EBA">
        <w:rPr>
          <w:sz w:val="24"/>
          <w:szCs w:val="24"/>
        </w:rPr>
        <w:t xml:space="preserve"> Почетной грамоты Главы П</w:t>
      </w:r>
      <w:r>
        <w:rPr>
          <w:sz w:val="24"/>
          <w:szCs w:val="24"/>
        </w:rPr>
        <w:t>ечорского муниципального округа</w:t>
      </w:r>
    </w:p>
    <w:p w:rsidR="00047146" w:rsidRDefault="00047146" w:rsidP="00047146">
      <w:pPr>
        <w:tabs>
          <w:tab w:val="left" w:pos="3306"/>
        </w:tabs>
        <w:jc w:val="center"/>
      </w:pPr>
    </w:p>
    <w:p w:rsidR="00047146" w:rsidRDefault="00047146" w:rsidP="00047146">
      <w:pPr>
        <w:tabs>
          <w:tab w:val="left" w:pos="3306"/>
        </w:tabs>
        <w:jc w:val="center"/>
      </w:pPr>
      <w:r>
        <w:rPr>
          <w:noProof/>
        </w:rPr>
        <w:drawing>
          <wp:inline distT="0" distB="0" distL="0" distR="0">
            <wp:extent cx="5940425" cy="42030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4-09_10-28-28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146" w:rsidRDefault="00047146" w:rsidP="00047146">
      <w:pPr>
        <w:tabs>
          <w:tab w:val="left" w:pos="3306"/>
        </w:tabs>
        <w:jc w:val="center"/>
      </w:pPr>
    </w:p>
    <w:p w:rsidR="00047146" w:rsidRDefault="00047146" w:rsidP="00047146">
      <w:pPr>
        <w:suppressAutoHyphens w:val="0"/>
        <w:autoSpaceDE/>
        <w:rPr>
          <w:sz w:val="24"/>
          <w:szCs w:val="24"/>
        </w:rPr>
      </w:pPr>
    </w:p>
    <w:sectPr w:rsidR="00047146" w:rsidSect="00D1275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04C" w:rsidRDefault="0077304C" w:rsidP="00F41723">
      <w:r>
        <w:separator/>
      </w:r>
    </w:p>
  </w:endnote>
  <w:endnote w:type="continuationSeparator" w:id="1">
    <w:p w:rsidR="0077304C" w:rsidRDefault="0077304C" w:rsidP="00F41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Bahnschrift SemiLight">
    <w:charset w:val="CC"/>
    <w:family w:val="swiss"/>
    <w:pitch w:val="variable"/>
    <w:sig w:usb0="A00002C7" w:usb1="00000002" w:usb2="00000000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04C" w:rsidRDefault="0077304C" w:rsidP="00F41723">
      <w:r>
        <w:separator/>
      </w:r>
    </w:p>
  </w:footnote>
  <w:footnote w:type="continuationSeparator" w:id="1">
    <w:p w:rsidR="0077304C" w:rsidRDefault="0077304C" w:rsidP="00F417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769"/>
        </w:tabs>
        <w:ind w:left="-769" w:firstLine="0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1004" w:hanging="360"/>
      </w:pPr>
      <w:rPr>
        <w:rFonts w:ascii="Liberation Serif" w:hAnsi="Liberation Serif" w:hint="default"/>
        <w:lang w:val="ru-RU"/>
      </w:r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color w:val="00000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  <w:color w:val="00000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  <w:color w:val="00000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hint="default"/>
        <w:color w:val="000000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Liberation Serif" w:hAnsi="Liberation Serif"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"/>
        </w:tabs>
        <w:ind w:left="1" w:firstLine="425"/>
      </w:pPr>
      <w:rPr>
        <w:rFonts w:ascii="Symbol" w:hAnsi="Symbol" w:cs="Symbol"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0"/>
        </w:tabs>
        <w:ind w:left="0" w:firstLine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i w:val="0"/>
        <w:color w:val="auto"/>
        <w:sz w:val="24"/>
        <w:szCs w:val="28"/>
        <w:u w:val="none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w w:val="100"/>
        <w:sz w:val="28"/>
      </w:rPr>
    </w:lvl>
  </w:abstractNum>
  <w:abstractNum w:abstractNumId="11">
    <w:nsid w:val="0000000C"/>
    <w:multiLevelType w:val="singleLevel"/>
    <w:tmpl w:val="0000000C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  <w:i w:val="0"/>
      </w:rPr>
    </w:lvl>
  </w:abstractNum>
  <w:abstractNum w:abstractNumId="13">
    <w:nsid w:val="0000000E"/>
    <w:multiLevelType w:val="singleLevel"/>
    <w:tmpl w:val="0000000E"/>
    <w:name w:val="WW8Num14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  <w:color w:val="auto"/>
      </w:rPr>
    </w:lvl>
  </w:abstractNum>
  <w:abstractNum w:abstractNumId="14">
    <w:nsid w:val="0000000F"/>
    <w:multiLevelType w:val="singleLevel"/>
    <w:tmpl w:val="0000000F"/>
    <w:lvl w:ilvl="0">
      <w:start w:val="1"/>
      <w:numFmt w:val="bullet"/>
      <w:lvlText w:val="−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sz w:val="28"/>
        <w:szCs w:val="28"/>
        <w:lang w:val="ru-RU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8"/>
        <w:szCs w:val="28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−"/>
      <w:lvlJc w:val="left"/>
      <w:pPr>
        <w:tabs>
          <w:tab w:val="num" w:pos="0"/>
        </w:tabs>
        <w:ind w:left="988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00000012"/>
    <w:multiLevelType w:val="singleLevel"/>
    <w:tmpl w:val="00000012"/>
    <w:name w:val="WW8Num18"/>
    <w:lvl w:ilvl="0">
      <w:start w:val="7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  <w:lang w:val="ru-RU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−"/>
      <w:lvlJc w:val="left"/>
      <w:pPr>
        <w:tabs>
          <w:tab w:val="num" w:pos="0"/>
        </w:tabs>
        <w:ind w:left="787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9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cs="Symbol" w:hint="default"/>
        <w:sz w:val="28"/>
        <w:szCs w:val="28"/>
      </w:rPr>
    </w:lvl>
  </w:abstractNum>
  <w:abstractNum w:abstractNumId="20">
    <w:nsid w:val="00000016"/>
    <w:multiLevelType w:val="singleLevel"/>
    <w:tmpl w:val="00000016"/>
    <w:name w:val="WW8Num23"/>
    <w:lvl w:ilvl="0">
      <w:start w:val="1"/>
      <w:numFmt w:val="bullet"/>
      <w:lvlText w:val=""/>
      <w:lvlJc w:val="left"/>
      <w:pPr>
        <w:tabs>
          <w:tab w:val="num" w:pos="5610"/>
        </w:tabs>
        <w:ind w:left="-141" w:firstLine="425"/>
      </w:pPr>
      <w:rPr>
        <w:rFonts w:ascii="Symbol" w:hAnsi="Symbol" w:cs="Symbol" w:hint="default"/>
      </w:rPr>
    </w:lvl>
  </w:abstractNum>
  <w:abstractNum w:abstractNumId="21">
    <w:nsid w:val="00000017"/>
    <w:multiLevelType w:val="single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425"/>
      </w:pPr>
      <w:rPr>
        <w:rFonts w:ascii="Symbol" w:hAnsi="Symbol" w:cs="Symbol" w:hint="default"/>
        <w:sz w:val="28"/>
        <w:szCs w:val="28"/>
      </w:rPr>
    </w:lvl>
  </w:abstractNum>
  <w:abstractNum w:abstractNumId="22">
    <w:nsid w:val="00000018"/>
    <w:multiLevelType w:val="singleLevel"/>
    <w:tmpl w:val="00000018"/>
    <w:name w:val="WW8Num25"/>
    <w:lvl w:ilvl="0">
      <w:numFmt w:val="bullet"/>
      <w:lvlText w:val="▪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3">
    <w:nsid w:val="00000019"/>
    <w:multiLevelType w:val="singleLevel"/>
    <w:tmpl w:val="00000019"/>
    <w:name w:val="WW8Num26"/>
    <w:lvl w:ilvl="0">
      <w:start w:val="1"/>
      <w:numFmt w:val="bullet"/>
      <w:lvlText w:val="−"/>
      <w:lvlJc w:val="left"/>
      <w:pPr>
        <w:tabs>
          <w:tab w:val="num" w:pos="0"/>
        </w:tabs>
        <w:ind w:left="840" w:hanging="360"/>
      </w:pPr>
      <w:rPr>
        <w:rFonts w:ascii="Times New Roman" w:hAnsi="Times New Roman" w:cs="Times New Roman" w:hint="default"/>
        <w:color w:val="00682F"/>
      </w:rPr>
    </w:lvl>
  </w:abstractNum>
  <w:abstractNum w:abstractNumId="24">
    <w:nsid w:val="0000001B"/>
    <w:multiLevelType w:val="singleLevel"/>
    <w:tmpl w:val="0000001B"/>
    <w:name w:val="WW8Num28"/>
    <w:lvl w:ilvl="0">
      <w:start w:val="1"/>
      <w:numFmt w:val="decimal"/>
      <w:lvlText w:val="%1."/>
      <w:lvlJc w:val="left"/>
      <w:pPr>
        <w:tabs>
          <w:tab w:val="num" w:pos="1080"/>
        </w:tabs>
        <w:ind w:left="1021" w:hanging="301"/>
      </w:pPr>
      <w:rPr>
        <w:rFonts w:cs="Times New Roman" w:hint="default"/>
      </w:rPr>
    </w:lvl>
  </w:abstractNum>
  <w:abstractNum w:abstractNumId="25">
    <w:nsid w:val="0000001C"/>
    <w:multiLevelType w:val="singleLevel"/>
    <w:tmpl w:val="0000001C"/>
    <w:name w:val="WW8Num29"/>
    <w:lvl w:ilvl="0">
      <w:start w:val="1"/>
      <w:numFmt w:val="bullet"/>
      <w:lvlText w:val="−"/>
      <w:lvlJc w:val="left"/>
      <w:pPr>
        <w:tabs>
          <w:tab w:val="num" w:pos="0"/>
        </w:tabs>
        <w:ind w:left="1124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6">
    <w:nsid w:val="0000001E"/>
    <w:multiLevelType w:val="singleLevel"/>
    <w:tmpl w:val="0000001E"/>
    <w:name w:val="WW8Num31"/>
    <w:lvl w:ilvl="0">
      <w:numFmt w:val="bullet"/>
      <w:lvlText w:val="▪"/>
      <w:lvlJc w:val="left"/>
      <w:pPr>
        <w:tabs>
          <w:tab w:val="num" w:pos="0"/>
        </w:tabs>
        <w:ind w:left="1004" w:hanging="360"/>
      </w:pPr>
      <w:rPr>
        <w:rFonts w:ascii="Arial" w:hAnsi="Arial" w:cs="Arial" w:hint="default"/>
      </w:rPr>
    </w:lvl>
  </w:abstractNum>
  <w:abstractNum w:abstractNumId="27">
    <w:nsid w:val="0000001F"/>
    <w:multiLevelType w:val="multilevel"/>
    <w:tmpl w:val="0000001F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rFonts w:cs="Times New Roman" w:hint="default"/>
      </w:rPr>
    </w:lvl>
  </w:abstractNum>
  <w:abstractNum w:abstractNumId="28">
    <w:nsid w:val="00000020"/>
    <w:multiLevelType w:val="singleLevel"/>
    <w:tmpl w:val="00000020"/>
    <w:name w:val="WW8Num33"/>
    <w:lvl w:ilvl="0">
      <w:start w:val="1"/>
      <w:numFmt w:val="bullet"/>
      <w:lvlText w:val="−"/>
      <w:lvlJc w:val="left"/>
      <w:pPr>
        <w:tabs>
          <w:tab w:val="num" w:pos="0"/>
        </w:tabs>
        <w:ind w:left="1145" w:hanging="360"/>
      </w:pPr>
      <w:rPr>
        <w:rFonts w:ascii="Times New Roman" w:hAnsi="Times New Roman" w:cs="Times New Roman" w:hint="default"/>
      </w:rPr>
    </w:lvl>
  </w:abstractNum>
  <w:abstractNum w:abstractNumId="29">
    <w:nsid w:val="00000021"/>
    <w:multiLevelType w:val="singleLevel"/>
    <w:tmpl w:val="00000021"/>
    <w:name w:val="WW8Num34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</w:abstractNum>
  <w:abstractNum w:abstractNumId="30">
    <w:nsid w:val="00000022"/>
    <w:multiLevelType w:val="multilevel"/>
    <w:tmpl w:val="B3C657BC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  <w:lang w:val="ru-RU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00000023"/>
    <w:multiLevelType w:val="singleLevel"/>
    <w:tmpl w:val="00000023"/>
    <w:name w:val="WW8Num36"/>
    <w:lvl w:ilvl="0">
      <w:start w:val="1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hAnsi="Symbol" w:cs="Symbol" w:hint="default"/>
      </w:rPr>
    </w:lvl>
  </w:abstractNum>
  <w:abstractNum w:abstractNumId="32">
    <w:nsid w:val="00000026"/>
    <w:multiLevelType w:val="singleLevel"/>
    <w:tmpl w:val="00000026"/>
    <w:name w:val="WW8Num40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3">
    <w:nsid w:val="00000027"/>
    <w:multiLevelType w:val="singleLevel"/>
    <w:tmpl w:val="00000027"/>
    <w:name w:val="WW8Num41"/>
    <w:lvl w:ilvl="0">
      <w:start w:val="1"/>
      <w:numFmt w:val="bullet"/>
      <w:lvlText w:val=""/>
      <w:lvlJc w:val="left"/>
      <w:pPr>
        <w:tabs>
          <w:tab w:val="num" w:pos="-283"/>
        </w:tabs>
        <w:ind w:left="-283" w:firstLine="425"/>
      </w:pPr>
      <w:rPr>
        <w:rFonts w:ascii="Symbol" w:hAnsi="Symbol" w:cs="Symbol" w:hint="default"/>
        <w:color w:val="00682F"/>
        <w:sz w:val="28"/>
        <w:szCs w:val="28"/>
      </w:rPr>
    </w:lvl>
  </w:abstractNum>
  <w:abstractNum w:abstractNumId="34">
    <w:nsid w:val="00000028"/>
    <w:multiLevelType w:val="singleLevel"/>
    <w:tmpl w:val="00000028"/>
    <w:name w:val="WW8Num42"/>
    <w:lvl w:ilvl="0">
      <w:start w:val="1"/>
      <w:numFmt w:val="bullet"/>
      <w:lvlText w:val="−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5">
    <w:nsid w:val="0000002A"/>
    <w:multiLevelType w:val="singleLevel"/>
    <w:tmpl w:val="0000002A"/>
    <w:name w:val="WW8Num44"/>
    <w:lvl w:ilvl="0">
      <w:start w:val="1"/>
      <w:numFmt w:val="bullet"/>
      <w:lvlText w:val="∙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36">
    <w:nsid w:val="0000002B"/>
    <w:multiLevelType w:val="singleLevel"/>
    <w:tmpl w:val="0000002B"/>
    <w:name w:val="WW8Num45"/>
    <w:lvl w:ilvl="0">
      <w:start w:val="1"/>
      <w:numFmt w:val="bullet"/>
      <w:lvlText w:val="∙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37">
    <w:nsid w:val="0000002C"/>
    <w:multiLevelType w:val="singleLevel"/>
    <w:tmpl w:val="0000002C"/>
    <w:name w:val="WW8Num46"/>
    <w:lvl w:ilvl="0">
      <w:start w:val="1"/>
      <w:numFmt w:val="bullet"/>
      <w:lvlText w:val="−"/>
      <w:lvlJc w:val="left"/>
      <w:pPr>
        <w:tabs>
          <w:tab w:val="num" w:pos="0"/>
        </w:tabs>
        <w:ind w:left="851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8">
    <w:nsid w:val="0000002F"/>
    <w:multiLevelType w:val="multilevel"/>
    <w:tmpl w:val="79ECD6FE"/>
    <w:lvl w:ilvl="0">
      <w:start w:val="1"/>
      <w:numFmt w:val="decimal"/>
      <w:lvlText w:val="%1."/>
      <w:lvlJc w:val="left"/>
      <w:pPr>
        <w:tabs>
          <w:tab w:val="num" w:pos="0"/>
        </w:tabs>
        <w:ind w:left="1077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9">
    <w:nsid w:val="0E4A5A27"/>
    <w:multiLevelType w:val="hybridMultilevel"/>
    <w:tmpl w:val="92FA254E"/>
    <w:lvl w:ilvl="0" w:tplc="990CFD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172467BF"/>
    <w:multiLevelType w:val="multilevel"/>
    <w:tmpl w:val="F21CB320"/>
    <w:lvl w:ilvl="0">
      <w:start w:val="1"/>
      <w:numFmt w:val="decimal"/>
      <w:lvlText w:val="%1."/>
      <w:lvlJc w:val="left"/>
      <w:pPr>
        <w:ind w:left="1159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69" w:hanging="1800"/>
      </w:pPr>
      <w:rPr>
        <w:rFonts w:hint="default"/>
      </w:rPr>
    </w:lvl>
  </w:abstractNum>
  <w:abstractNum w:abstractNumId="41">
    <w:nsid w:val="1AD51E75"/>
    <w:multiLevelType w:val="hybridMultilevel"/>
    <w:tmpl w:val="CA4EB850"/>
    <w:lvl w:ilvl="0" w:tplc="3F82B4D6">
      <w:start w:val="1"/>
      <w:numFmt w:val="bullet"/>
      <w:lvlText w:val="∙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∙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8CF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15E5BAE"/>
    <w:multiLevelType w:val="hybridMultilevel"/>
    <w:tmpl w:val="E664372C"/>
    <w:lvl w:ilvl="0" w:tplc="04190019">
      <w:numFmt w:val="bullet"/>
      <w:lvlText w:val="•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77313BF"/>
    <w:multiLevelType w:val="multilevel"/>
    <w:tmpl w:val="5198CB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2222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222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222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222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222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222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22222"/>
      </w:rPr>
    </w:lvl>
  </w:abstractNum>
  <w:abstractNum w:abstractNumId="44">
    <w:nsid w:val="2C8D4AAD"/>
    <w:multiLevelType w:val="hybridMultilevel"/>
    <w:tmpl w:val="34643530"/>
    <w:name w:val="WW8Num182"/>
    <w:lvl w:ilvl="0" w:tplc="FEBC30C4">
      <w:start w:val="1"/>
      <w:numFmt w:val="decimal"/>
      <w:lvlText w:val="%1."/>
      <w:lvlJc w:val="left"/>
      <w:pPr>
        <w:tabs>
          <w:tab w:val="num" w:pos="0"/>
        </w:tabs>
        <w:ind w:left="0" w:firstLine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AD0C3B"/>
    <w:multiLevelType w:val="hybridMultilevel"/>
    <w:tmpl w:val="2D52064E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418846D9"/>
    <w:multiLevelType w:val="hybridMultilevel"/>
    <w:tmpl w:val="77380E36"/>
    <w:lvl w:ilvl="0" w:tplc="990CFD64">
      <w:start w:val="1"/>
      <w:numFmt w:val="bullet"/>
      <w:lvlText w:val=""/>
      <w:lvlJc w:val="left"/>
      <w:pPr>
        <w:tabs>
          <w:tab w:val="num" w:pos="284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427C4CD8"/>
    <w:multiLevelType w:val="hybridMultilevel"/>
    <w:tmpl w:val="DC58C8E6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D3B0974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8">
    <w:nsid w:val="46A62077"/>
    <w:multiLevelType w:val="hybridMultilevel"/>
    <w:tmpl w:val="63B4573E"/>
    <w:lvl w:ilvl="0" w:tplc="990CFD64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8EA6EC76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FC806CBC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94A2042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4924812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56E27318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DE9E08D8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89E6E2FC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89A05310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>
    <w:nsid w:val="4BE259F7"/>
    <w:multiLevelType w:val="hybridMultilevel"/>
    <w:tmpl w:val="654A4090"/>
    <w:lvl w:ilvl="0" w:tplc="F7FAC626">
      <w:start w:val="1"/>
      <w:numFmt w:val="bullet"/>
      <w:lvlText w:val=""/>
      <w:lvlJc w:val="left"/>
      <w:pPr>
        <w:tabs>
          <w:tab w:val="num" w:pos="5751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4C55220D"/>
    <w:multiLevelType w:val="multilevel"/>
    <w:tmpl w:val="089ED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>
    <w:nsid w:val="5055189E"/>
    <w:multiLevelType w:val="hybridMultilevel"/>
    <w:tmpl w:val="19B69ABC"/>
    <w:lvl w:ilvl="0" w:tplc="74FC5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10C0182"/>
    <w:multiLevelType w:val="hybridMultilevel"/>
    <w:tmpl w:val="097EA7FA"/>
    <w:lvl w:ilvl="0" w:tplc="990CFD64">
      <w:start w:val="1"/>
      <w:numFmt w:val="bullet"/>
      <w:lvlText w:val="−"/>
      <w:lvlJc w:val="left"/>
      <w:pPr>
        <w:ind w:left="8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4">
    <w:nsid w:val="55C8259C"/>
    <w:multiLevelType w:val="hybridMultilevel"/>
    <w:tmpl w:val="05CA8FFC"/>
    <w:lvl w:ilvl="0" w:tplc="74FC50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>
    <w:nsid w:val="570F16E7"/>
    <w:multiLevelType w:val="hybridMultilevel"/>
    <w:tmpl w:val="4D6235AC"/>
    <w:lvl w:ilvl="0" w:tplc="E81AB0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>
    <w:nsid w:val="60915EA0"/>
    <w:multiLevelType w:val="multilevel"/>
    <w:tmpl w:val="C8C825CC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7">
    <w:nsid w:val="64B244D1"/>
    <w:multiLevelType w:val="hybridMultilevel"/>
    <w:tmpl w:val="1A9E96F0"/>
    <w:lvl w:ilvl="0" w:tplc="72F0D3B2">
      <w:start w:val="1"/>
      <w:numFmt w:val="bullet"/>
      <w:lvlText w:val="−"/>
      <w:lvlJc w:val="left"/>
      <w:pPr>
        <w:ind w:left="1145" w:hanging="360"/>
      </w:pPr>
      <w:rPr>
        <w:rFonts w:ascii="Times New Roman" w:hAnsi="Times New Roman" w:hint="default"/>
      </w:rPr>
    </w:lvl>
    <w:lvl w:ilvl="1" w:tplc="FB22FD50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8AE62E3A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C1D81A40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7D9087F6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56DEFBB4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ACDAAF64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44ACD64C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D2BC300A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8">
    <w:nsid w:val="6D1644A4"/>
    <w:multiLevelType w:val="hybridMultilevel"/>
    <w:tmpl w:val="053C4598"/>
    <w:lvl w:ilvl="0" w:tplc="24A418A2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  <w:b w:val="0"/>
        <w:i w:val="0"/>
      </w:rPr>
    </w:lvl>
    <w:lvl w:ilvl="2" w:tplc="FFFFFFFF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9">
    <w:nsid w:val="6D93650B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>
    <w:nsid w:val="7154702E"/>
    <w:multiLevelType w:val="multilevel"/>
    <w:tmpl w:val="2FEA6E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1">
    <w:nsid w:val="719F3708"/>
    <w:multiLevelType w:val="hybridMultilevel"/>
    <w:tmpl w:val="E722C7EA"/>
    <w:lvl w:ilvl="0" w:tplc="0419000B">
      <w:start w:val="1"/>
      <w:numFmt w:val="bullet"/>
      <w:lvlText w:val=""/>
      <w:lvlJc w:val="left"/>
      <w:pPr>
        <w:tabs>
          <w:tab w:val="num" w:pos="0"/>
        </w:tabs>
        <w:ind w:firstLine="42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791746D4"/>
    <w:multiLevelType w:val="hybridMultilevel"/>
    <w:tmpl w:val="FAC649A2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firstLine="42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7E4F7357"/>
    <w:multiLevelType w:val="hybridMultilevel"/>
    <w:tmpl w:val="709EE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60"/>
  </w:num>
  <w:num w:numId="3">
    <w:abstractNumId w:val="0"/>
  </w:num>
  <w:num w:numId="4">
    <w:abstractNumId w:val="51"/>
  </w:num>
  <w:num w:numId="5">
    <w:abstractNumId w:val="59"/>
  </w:num>
  <w:num w:numId="6">
    <w:abstractNumId w:val="43"/>
  </w:num>
  <w:num w:numId="7">
    <w:abstractNumId w:val="2"/>
  </w:num>
  <w:num w:numId="8">
    <w:abstractNumId w:val="30"/>
  </w:num>
  <w:num w:numId="9">
    <w:abstractNumId w:val="1"/>
  </w:num>
  <w:num w:numId="10">
    <w:abstractNumId w:val="6"/>
  </w:num>
  <w:num w:numId="11">
    <w:abstractNumId w:val="8"/>
  </w:num>
  <w:num w:numId="12">
    <w:abstractNumId w:val="10"/>
  </w:num>
  <w:num w:numId="13">
    <w:abstractNumId w:val="11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5"/>
  </w:num>
  <w:num w:numId="24">
    <w:abstractNumId w:val="26"/>
  </w:num>
  <w:num w:numId="25">
    <w:abstractNumId w:val="29"/>
  </w:num>
  <w:num w:numId="26">
    <w:abstractNumId w:val="32"/>
  </w:num>
  <w:num w:numId="27">
    <w:abstractNumId w:val="33"/>
  </w:num>
  <w:num w:numId="28">
    <w:abstractNumId w:val="34"/>
  </w:num>
  <w:num w:numId="29">
    <w:abstractNumId w:val="35"/>
  </w:num>
  <w:num w:numId="30">
    <w:abstractNumId w:val="36"/>
  </w:num>
  <w:num w:numId="31">
    <w:abstractNumId w:val="37"/>
  </w:num>
  <w:num w:numId="32">
    <w:abstractNumId w:val="38"/>
  </w:num>
  <w:num w:numId="33">
    <w:abstractNumId w:val="49"/>
  </w:num>
  <w:num w:numId="34">
    <w:abstractNumId w:val="55"/>
  </w:num>
  <w:num w:numId="35">
    <w:abstractNumId w:val="58"/>
  </w:num>
  <w:num w:numId="36">
    <w:abstractNumId w:val="39"/>
  </w:num>
  <w:num w:numId="37">
    <w:abstractNumId w:val="52"/>
  </w:num>
  <w:num w:numId="38">
    <w:abstractNumId w:val="61"/>
  </w:num>
  <w:num w:numId="39">
    <w:abstractNumId w:val="48"/>
  </w:num>
  <w:num w:numId="4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2"/>
  </w:num>
  <w:num w:numId="42">
    <w:abstractNumId w:val="54"/>
  </w:num>
  <w:num w:numId="43">
    <w:abstractNumId w:val="41"/>
  </w:num>
  <w:num w:numId="44">
    <w:abstractNumId w:val="46"/>
  </w:num>
  <w:num w:numId="45">
    <w:abstractNumId w:val="62"/>
  </w:num>
  <w:num w:numId="46">
    <w:abstractNumId w:val="45"/>
  </w:num>
  <w:num w:numId="47">
    <w:abstractNumId w:val="57"/>
  </w:num>
  <w:num w:numId="48">
    <w:abstractNumId w:val="53"/>
  </w:num>
  <w:num w:numId="49">
    <w:abstractNumId w:val="47"/>
  </w:num>
  <w:num w:numId="50">
    <w:abstractNumId w:val="50"/>
  </w:num>
  <w:num w:numId="51">
    <w:abstractNumId w:val="56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0FED"/>
    <w:rsid w:val="00007106"/>
    <w:rsid w:val="00011E49"/>
    <w:rsid w:val="000157F6"/>
    <w:rsid w:val="00022463"/>
    <w:rsid w:val="0003182F"/>
    <w:rsid w:val="00047146"/>
    <w:rsid w:val="00051BBD"/>
    <w:rsid w:val="00084F4E"/>
    <w:rsid w:val="00092376"/>
    <w:rsid w:val="000A170E"/>
    <w:rsid w:val="000A3306"/>
    <w:rsid w:val="000A708D"/>
    <w:rsid w:val="000B1E73"/>
    <w:rsid w:val="000B53CE"/>
    <w:rsid w:val="000C7608"/>
    <w:rsid w:val="000D2C16"/>
    <w:rsid w:val="000D67AA"/>
    <w:rsid w:val="000E2B69"/>
    <w:rsid w:val="000E4092"/>
    <w:rsid w:val="00102F5B"/>
    <w:rsid w:val="00112C32"/>
    <w:rsid w:val="001131BF"/>
    <w:rsid w:val="001212A2"/>
    <w:rsid w:val="0012680F"/>
    <w:rsid w:val="001A4FD7"/>
    <w:rsid w:val="001C4193"/>
    <w:rsid w:val="001D4D26"/>
    <w:rsid w:val="001E2A17"/>
    <w:rsid w:val="001E366E"/>
    <w:rsid w:val="00214331"/>
    <w:rsid w:val="00220C4D"/>
    <w:rsid w:val="00222563"/>
    <w:rsid w:val="002505A2"/>
    <w:rsid w:val="002553BB"/>
    <w:rsid w:val="00256EAD"/>
    <w:rsid w:val="00264A4E"/>
    <w:rsid w:val="00266CEE"/>
    <w:rsid w:val="002702BC"/>
    <w:rsid w:val="00281767"/>
    <w:rsid w:val="00285A0D"/>
    <w:rsid w:val="00290B28"/>
    <w:rsid w:val="002A565A"/>
    <w:rsid w:val="002D59A3"/>
    <w:rsid w:val="002E2793"/>
    <w:rsid w:val="002F26F0"/>
    <w:rsid w:val="00303C81"/>
    <w:rsid w:val="00317675"/>
    <w:rsid w:val="003310F7"/>
    <w:rsid w:val="00337494"/>
    <w:rsid w:val="00340D9F"/>
    <w:rsid w:val="00347EFB"/>
    <w:rsid w:val="00364104"/>
    <w:rsid w:val="003658D1"/>
    <w:rsid w:val="00370381"/>
    <w:rsid w:val="00372109"/>
    <w:rsid w:val="003A01C7"/>
    <w:rsid w:val="003A417E"/>
    <w:rsid w:val="003A539B"/>
    <w:rsid w:val="003B1C55"/>
    <w:rsid w:val="003C13EF"/>
    <w:rsid w:val="003C6C9A"/>
    <w:rsid w:val="003D53BA"/>
    <w:rsid w:val="003F2206"/>
    <w:rsid w:val="003F7CC1"/>
    <w:rsid w:val="00416EAB"/>
    <w:rsid w:val="00416ED4"/>
    <w:rsid w:val="00423BEB"/>
    <w:rsid w:val="00424F9A"/>
    <w:rsid w:val="00427CCF"/>
    <w:rsid w:val="004363F3"/>
    <w:rsid w:val="00440981"/>
    <w:rsid w:val="00444E79"/>
    <w:rsid w:val="00456612"/>
    <w:rsid w:val="0045732B"/>
    <w:rsid w:val="004701F2"/>
    <w:rsid w:val="004701FD"/>
    <w:rsid w:val="004746A2"/>
    <w:rsid w:val="00493E3C"/>
    <w:rsid w:val="004A7F27"/>
    <w:rsid w:val="004B1C61"/>
    <w:rsid w:val="004C1EB7"/>
    <w:rsid w:val="004C7BD6"/>
    <w:rsid w:val="004D06F0"/>
    <w:rsid w:val="004E1482"/>
    <w:rsid w:val="004E53D1"/>
    <w:rsid w:val="005107AA"/>
    <w:rsid w:val="00514AB4"/>
    <w:rsid w:val="00514E43"/>
    <w:rsid w:val="00515204"/>
    <w:rsid w:val="005211CF"/>
    <w:rsid w:val="005378C2"/>
    <w:rsid w:val="00543429"/>
    <w:rsid w:val="005550EE"/>
    <w:rsid w:val="005642DA"/>
    <w:rsid w:val="005832D3"/>
    <w:rsid w:val="0058456F"/>
    <w:rsid w:val="005857B2"/>
    <w:rsid w:val="00597FA4"/>
    <w:rsid w:val="005A1BE3"/>
    <w:rsid w:val="005B3C7D"/>
    <w:rsid w:val="005B44A3"/>
    <w:rsid w:val="005B5874"/>
    <w:rsid w:val="005C330D"/>
    <w:rsid w:val="005C7231"/>
    <w:rsid w:val="005D013C"/>
    <w:rsid w:val="005D10EE"/>
    <w:rsid w:val="005D5838"/>
    <w:rsid w:val="005F1A4F"/>
    <w:rsid w:val="005F6718"/>
    <w:rsid w:val="006101A8"/>
    <w:rsid w:val="00611599"/>
    <w:rsid w:val="00611D79"/>
    <w:rsid w:val="00631EED"/>
    <w:rsid w:val="00641894"/>
    <w:rsid w:val="0064501F"/>
    <w:rsid w:val="0069442A"/>
    <w:rsid w:val="006A105A"/>
    <w:rsid w:val="006B1977"/>
    <w:rsid w:val="006E6E1A"/>
    <w:rsid w:val="006F4078"/>
    <w:rsid w:val="007037E9"/>
    <w:rsid w:val="0071241B"/>
    <w:rsid w:val="00720F80"/>
    <w:rsid w:val="00740649"/>
    <w:rsid w:val="007425B0"/>
    <w:rsid w:val="007438A4"/>
    <w:rsid w:val="00743BD5"/>
    <w:rsid w:val="00751E1F"/>
    <w:rsid w:val="00756D6A"/>
    <w:rsid w:val="0076108A"/>
    <w:rsid w:val="00762132"/>
    <w:rsid w:val="007706B7"/>
    <w:rsid w:val="00772BAF"/>
    <w:rsid w:val="00772BB4"/>
    <w:rsid w:val="0077304C"/>
    <w:rsid w:val="00782A54"/>
    <w:rsid w:val="007914F3"/>
    <w:rsid w:val="007A023E"/>
    <w:rsid w:val="007A42CE"/>
    <w:rsid w:val="007A4EB4"/>
    <w:rsid w:val="007B19DC"/>
    <w:rsid w:val="007C6282"/>
    <w:rsid w:val="007C641B"/>
    <w:rsid w:val="007D1E40"/>
    <w:rsid w:val="007D58DA"/>
    <w:rsid w:val="007E6CC1"/>
    <w:rsid w:val="007F3155"/>
    <w:rsid w:val="007F44C4"/>
    <w:rsid w:val="0081006F"/>
    <w:rsid w:val="00834708"/>
    <w:rsid w:val="00837FCD"/>
    <w:rsid w:val="008409F5"/>
    <w:rsid w:val="00847322"/>
    <w:rsid w:val="00851BE1"/>
    <w:rsid w:val="008634CA"/>
    <w:rsid w:val="008641DC"/>
    <w:rsid w:val="00870AD4"/>
    <w:rsid w:val="00887C86"/>
    <w:rsid w:val="0089098B"/>
    <w:rsid w:val="008A055A"/>
    <w:rsid w:val="008A66C7"/>
    <w:rsid w:val="008A76B8"/>
    <w:rsid w:val="008B3D12"/>
    <w:rsid w:val="008B7233"/>
    <w:rsid w:val="008B7E80"/>
    <w:rsid w:val="008C0EB7"/>
    <w:rsid w:val="008D66C0"/>
    <w:rsid w:val="008F3EC7"/>
    <w:rsid w:val="0092440E"/>
    <w:rsid w:val="00927CE0"/>
    <w:rsid w:val="0093252D"/>
    <w:rsid w:val="00947E0F"/>
    <w:rsid w:val="00952BF2"/>
    <w:rsid w:val="00955B77"/>
    <w:rsid w:val="009602B5"/>
    <w:rsid w:val="0096318B"/>
    <w:rsid w:val="00964B09"/>
    <w:rsid w:val="00964D08"/>
    <w:rsid w:val="00970B17"/>
    <w:rsid w:val="00996E6B"/>
    <w:rsid w:val="009A086D"/>
    <w:rsid w:val="009A7346"/>
    <w:rsid w:val="009C0183"/>
    <w:rsid w:val="009C2976"/>
    <w:rsid w:val="009C3A6F"/>
    <w:rsid w:val="009C5B66"/>
    <w:rsid w:val="009E03F1"/>
    <w:rsid w:val="009E2A3A"/>
    <w:rsid w:val="00A0725F"/>
    <w:rsid w:val="00A22C8A"/>
    <w:rsid w:val="00A3425F"/>
    <w:rsid w:val="00A50486"/>
    <w:rsid w:val="00A63909"/>
    <w:rsid w:val="00A80018"/>
    <w:rsid w:val="00A85AA7"/>
    <w:rsid w:val="00A9297D"/>
    <w:rsid w:val="00AD0E27"/>
    <w:rsid w:val="00AD1860"/>
    <w:rsid w:val="00B042E1"/>
    <w:rsid w:val="00B10FED"/>
    <w:rsid w:val="00B243C5"/>
    <w:rsid w:val="00B37CDA"/>
    <w:rsid w:val="00B72DB6"/>
    <w:rsid w:val="00B747DC"/>
    <w:rsid w:val="00B81C08"/>
    <w:rsid w:val="00B92270"/>
    <w:rsid w:val="00B922EA"/>
    <w:rsid w:val="00BC0AAA"/>
    <w:rsid w:val="00BC74A8"/>
    <w:rsid w:val="00BD0E46"/>
    <w:rsid w:val="00BD2628"/>
    <w:rsid w:val="00BD3541"/>
    <w:rsid w:val="00BF3670"/>
    <w:rsid w:val="00C079B9"/>
    <w:rsid w:val="00C26FE9"/>
    <w:rsid w:val="00C3191C"/>
    <w:rsid w:val="00C31E1E"/>
    <w:rsid w:val="00C67FB9"/>
    <w:rsid w:val="00CC2C33"/>
    <w:rsid w:val="00CC76DB"/>
    <w:rsid w:val="00CE0DBA"/>
    <w:rsid w:val="00CE250A"/>
    <w:rsid w:val="00D12751"/>
    <w:rsid w:val="00D27135"/>
    <w:rsid w:val="00D56324"/>
    <w:rsid w:val="00D563C3"/>
    <w:rsid w:val="00D5640B"/>
    <w:rsid w:val="00D64F8A"/>
    <w:rsid w:val="00D658D6"/>
    <w:rsid w:val="00D66B66"/>
    <w:rsid w:val="00D77F45"/>
    <w:rsid w:val="00D81CED"/>
    <w:rsid w:val="00D924E5"/>
    <w:rsid w:val="00DB3BA5"/>
    <w:rsid w:val="00DB6730"/>
    <w:rsid w:val="00DC689D"/>
    <w:rsid w:val="00DF0F3E"/>
    <w:rsid w:val="00E04B2C"/>
    <w:rsid w:val="00E06CE7"/>
    <w:rsid w:val="00E15184"/>
    <w:rsid w:val="00E23073"/>
    <w:rsid w:val="00E67CD1"/>
    <w:rsid w:val="00E84553"/>
    <w:rsid w:val="00E869E2"/>
    <w:rsid w:val="00E87792"/>
    <w:rsid w:val="00E94D5B"/>
    <w:rsid w:val="00E97D38"/>
    <w:rsid w:val="00EB0A75"/>
    <w:rsid w:val="00EB3F3F"/>
    <w:rsid w:val="00EB4245"/>
    <w:rsid w:val="00EB5452"/>
    <w:rsid w:val="00ED041E"/>
    <w:rsid w:val="00ED054A"/>
    <w:rsid w:val="00ED4F93"/>
    <w:rsid w:val="00EE1C6E"/>
    <w:rsid w:val="00EE48EA"/>
    <w:rsid w:val="00F147B0"/>
    <w:rsid w:val="00F14A91"/>
    <w:rsid w:val="00F3634D"/>
    <w:rsid w:val="00F41723"/>
    <w:rsid w:val="00F45EAF"/>
    <w:rsid w:val="00F501B9"/>
    <w:rsid w:val="00F6371F"/>
    <w:rsid w:val="00F668F5"/>
    <w:rsid w:val="00F83042"/>
    <w:rsid w:val="00F836FA"/>
    <w:rsid w:val="00FA03B0"/>
    <w:rsid w:val="00FD6FA0"/>
    <w:rsid w:val="00FE549C"/>
    <w:rsid w:val="00FE6A1A"/>
    <w:rsid w:val="00FE72E7"/>
    <w:rsid w:val="00FE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uiPriority="99" w:qFormat="1"/>
    <w:lsdException w:name="Strong" w:qFormat="1"/>
    <w:lsdException w:name="Emphasis" w:uiPriority="99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paragraph" w:styleId="1">
    <w:name w:val="heading 1"/>
    <w:basedOn w:val="a"/>
    <w:next w:val="a"/>
    <w:link w:val="10"/>
    <w:qFormat/>
    <w:rsid w:val="00F41723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unhideWhenUsed/>
    <w:qFormat/>
    <w:rsid w:val="000157F6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3">
    <w:name w:val="heading 3"/>
    <w:basedOn w:val="a"/>
    <w:next w:val="a"/>
    <w:link w:val="30"/>
    <w:qFormat/>
    <w:rsid w:val="000D67AA"/>
    <w:pPr>
      <w:keepNext/>
      <w:tabs>
        <w:tab w:val="num" w:pos="0"/>
      </w:tabs>
      <w:overflowPunct w:val="0"/>
      <w:autoSpaceDN/>
      <w:adjustRightInd/>
      <w:spacing w:before="240" w:after="60"/>
      <w:textAlignment w:val="baseline"/>
      <w:outlineLvl w:val="2"/>
    </w:pPr>
    <w:rPr>
      <w:rFonts w:ascii="Arial" w:hAnsi="Arial" w:cs="Arial"/>
      <w:b/>
      <w:bCs/>
      <w:color w:val="auto"/>
      <w:kern w:val="0"/>
      <w:sz w:val="26"/>
      <w:szCs w:val="26"/>
      <w:lang w:eastAsia="zh-CN" w:bidi="ar-SA"/>
    </w:rPr>
  </w:style>
  <w:style w:type="paragraph" w:styleId="4">
    <w:name w:val="heading 4"/>
    <w:basedOn w:val="a"/>
    <w:next w:val="a"/>
    <w:link w:val="40"/>
    <w:qFormat/>
    <w:rsid w:val="00F41723"/>
    <w:pPr>
      <w:keepNext/>
      <w:overflowPunct w:val="0"/>
      <w:autoSpaceDN/>
      <w:adjustRightInd/>
      <w:spacing w:before="240" w:after="60"/>
      <w:ind w:left="4099" w:hanging="1080"/>
      <w:textAlignment w:val="baseline"/>
      <w:outlineLvl w:val="3"/>
    </w:pPr>
    <w:rPr>
      <w:b/>
      <w:bCs/>
      <w:color w:val="auto"/>
      <w:kern w:val="0"/>
      <w:sz w:val="28"/>
      <w:szCs w:val="28"/>
      <w:lang w:eastAsia="zh-CN" w:bidi="ar-SA"/>
    </w:rPr>
  </w:style>
  <w:style w:type="paragraph" w:styleId="5">
    <w:name w:val="heading 5"/>
    <w:basedOn w:val="1"/>
    <w:next w:val="4"/>
    <w:link w:val="5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360" w:after="240" w:line="321" w:lineRule="exact"/>
      <w:ind w:left="4849" w:hanging="1080"/>
      <w:jc w:val="center"/>
      <w:outlineLvl w:val="4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paragraph" w:styleId="6">
    <w:name w:val="heading 6"/>
    <w:basedOn w:val="a"/>
    <w:next w:val="a"/>
    <w:link w:val="60"/>
    <w:qFormat/>
    <w:rsid w:val="00F41723"/>
    <w:pPr>
      <w:autoSpaceDE/>
      <w:autoSpaceDN/>
      <w:adjustRightInd/>
      <w:spacing w:before="240" w:after="60"/>
      <w:ind w:left="5959" w:hanging="1440"/>
      <w:outlineLvl w:val="5"/>
    </w:pPr>
    <w:rPr>
      <w:rFonts w:ascii="Calibri" w:hAnsi="Calibri" w:cs="Calibri"/>
      <w:b/>
      <w:bCs/>
      <w:color w:val="auto"/>
      <w:kern w:val="0"/>
      <w:lang w:eastAsia="zh-CN" w:bidi="ar-SA"/>
    </w:rPr>
  </w:style>
  <w:style w:type="paragraph" w:styleId="7">
    <w:name w:val="heading 7"/>
    <w:basedOn w:val="a"/>
    <w:next w:val="a"/>
    <w:link w:val="70"/>
    <w:qFormat/>
    <w:rsid w:val="00F41723"/>
    <w:pPr>
      <w:keepNext/>
      <w:autoSpaceDE/>
      <w:autoSpaceDN/>
      <w:adjustRightInd/>
      <w:ind w:left="540" w:hanging="1440"/>
      <w:jc w:val="both"/>
      <w:outlineLvl w:val="6"/>
    </w:pPr>
    <w:rPr>
      <w:color w:val="auto"/>
      <w:kern w:val="0"/>
      <w:sz w:val="28"/>
      <w:szCs w:val="24"/>
      <w:lang w:eastAsia="zh-CN" w:bidi="ar-SA"/>
    </w:rPr>
  </w:style>
  <w:style w:type="paragraph" w:styleId="8">
    <w:name w:val="heading 8"/>
    <w:basedOn w:val="a"/>
    <w:next w:val="a"/>
    <w:link w:val="80"/>
    <w:qFormat/>
    <w:rsid w:val="00F41723"/>
    <w:pPr>
      <w:autoSpaceDE/>
      <w:autoSpaceDN/>
      <w:adjustRightInd/>
      <w:spacing w:before="240" w:after="60"/>
      <w:ind w:left="7819" w:hanging="1800"/>
      <w:outlineLvl w:val="7"/>
    </w:pPr>
    <w:rPr>
      <w:rFonts w:ascii="Calibri" w:hAnsi="Calibri"/>
      <w:i/>
      <w:iCs/>
      <w:color w:val="auto"/>
      <w:kern w:val="0"/>
      <w:sz w:val="24"/>
      <w:szCs w:val="24"/>
      <w:lang w:eastAsia="zh-CN" w:bidi="ar-SA"/>
    </w:rPr>
  </w:style>
  <w:style w:type="paragraph" w:styleId="9">
    <w:name w:val="heading 9"/>
    <w:basedOn w:val="1"/>
    <w:next w:val="a"/>
    <w:link w:val="90"/>
    <w:qFormat/>
    <w:rsid w:val="00F41723"/>
    <w:pPr>
      <w:keepLines w:val="0"/>
      <w:widowControl w:val="0"/>
      <w:tabs>
        <w:tab w:val="left" w:pos="0"/>
        <w:tab w:val="left" w:pos="360"/>
      </w:tabs>
      <w:autoSpaceDN/>
      <w:adjustRightInd/>
      <w:spacing w:before="240" w:after="120" w:line="321" w:lineRule="exact"/>
      <w:ind w:left="8569" w:hanging="1800"/>
      <w:contextualSpacing/>
      <w:outlineLvl w:val="8"/>
    </w:pPr>
    <w:rPr>
      <w:rFonts w:ascii="Times New Roman" w:eastAsia="Times New Roman" w:hAnsi="Times New Roman" w:cs="Times New Roman"/>
      <w:b w:val="0"/>
      <w:bCs w:val="0"/>
      <w:color w:val="auto"/>
      <w:kern w:val="0"/>
      <w:szCs w:val="24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B1E73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0B1E73"/>
    <w:rPr>
      <w:rFonts w:ascii="Tahoma" w:hAnsi="Tahoma" w:cs="Mangal"/>
      <w:color w:val="000000"/>
      <w:kern w:val="1"/>
      <w:sz w:val="16"/>
      <w:szCs w:val="14"/>
      <w:lang w:bidi="hi-IN"/>
    </w:rPr>
  </w:style>
  <w:style w:type="paragraph" w:styleId="a5">
    <w:name w:val="Normal (Web)"/>
    <w:basedOn w:val="a"/>
    <w:rsid w:val="00B37CDA"/>
    <w:pPr>
      <w:suppressAutoHyphens w:val="0"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  <w:lang w:bidi="ar-SA"/>
    </w:rPr>
  </w:style>
  <w:style w:type="character" w:styleId="a6">
    <w:name w:val="Hyperlink"/>
    <w:rsid w:val="00B37CDA"/>
    <w:rPr>
      <w:color w:val="0000FF"/>
      <w:u w:val="single"/>
    </w:rPr>
  </w:style>
  <w:style w:type="character" w:customStyle="1" w:styleId="a7">
    <w:name w:val="Гипертекстовая ссылка"/>
    <w:rsid w:val="00E67CD1"/>
    <w:rPr>
      <w:color w:val="008000"/>
    </w:rPr>
  </w:style>
  <w:style w:type="character" w:customStyle="1" w:styleId="30">
    <w:name w:val="Заголовок 3 Знак"/>
    <w:basedOn w:val="a0"/>
    <w:link w:val="3"/>
    <w:rsid w:val="000D67AA"/>
    <w:rPr>
      <w:rFonts w:ascii="Arial" w:hAnsi="Arial" w:cs="Arial"/>
      <w:b/>
      <w:bCs/>
      <w:sz w:val="26"/>
      <w:szCs w:val="26"/>
      <w:lang w:eastAsia="zh-CN"/>
    </w:rPr>
  </w:style>
  <w:style w:type="paragraph" w:styleId="a8">
    <w:name w:val="Body Text"/>
    <w:basedOn w:val="a"/>
    <w:link w:val="a9"/>
    <w:rsid w:val="000D67AA"/>
    <w:pPr>
      <w:autoSpaceDE/>
      <w:autoSpaceDN/>
      <w:adjustRightInd/>
      <w:jc w:val="both"/>
    </w:pPr>
    <w:rPr>
      <w:b/>
      <w:bCs/>
      <w:color w:val="auto"/>
      <w:kern w:val="0"/>
      <w:sz w:val="32"/>
      <w:lang w:eastAsia="zh-CN" w:bidi="ar-SA"/>
    </w:rPr>
  </w:style>
  <w:style w:type="character" w:customStyle="1" w:styleId="a9">
    <w:name w:val="Основной текст Знак"/>
    <w:basedOn w:val="a0"/>
    <w:link w:val="a8"/>
    <w:rsid w:val="000D67AA"/>
    <w:rPr>
      <w:b/>
      <w:bCs/>
      <w:sz w:val="32"/>
      <w:lang w:eastAsia="zh-CN"/>
    </w:rPr>
  </w:style>
  <w:style w:type="paragraph" w:styleId="aa">
    <w:name w:val="Document Map"/>
    <w:basedOn w:val="a"/>
    <w:link w:val="ab"/>
    <w:rsid w:val="00364104"/>
    <w:rPr>
      <w:rFonts w:ascii="Tahoma" w:hAnsi="Tahoma" w:cs="Mangal"/>
      <w:sz w:val="16"/>
      <w:szCs w:val="14"/>
    </w:rPr>
  </w:style>
  <w:style w:type="character" w:customStyle="1" w:styleId="ab">
    <w:name w:val="Схема документа Знак"/>
    <w:basedOn w:val="a0"/>
    <w:link w:val="aa"/>
    <w:rsid w:val="00364104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20">
    <w:name w:val="Заголовок 2 Знак"/>
    <w:basedOn w:val="a0"/>
    <w:link w:val="2"/>
    <w:rsid w:val="000157F6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bidi="hi-IN"/>
    </w:rPr>
  </w:style>
  <w:style w:type="paragraph" w:customStyle="1" w:styleId="ConsPlusNormal">
    <w:name w:val="ConsPlusNormal"/>
    <w:uiPriority w:val="99"/>
    <w:rsid w:val="002A565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Textbody">
    <w:name w:val="Text body"/>
    <w:basedOn w:val="a"/>
    <w:rsid w:val="002A565A"/>
    <w:pPr>
      <w:autoSpaceDE/>
      <w:autoSpaceDN/>
      <w:adjustRightInd/>
      <w:textAlignment w:val="baseline"/>
    </w:pPr>
    <w:rPr>
      <w:b/>
      <w:color w:val="auto"/>
      <w:kern w:val="2"/>
      <w:lang w:eastAsia="zh-CN" w:bidi="ar-SA"/>
    </w:rPr>
  </w:style>
  <w:style w:type="paragraph" w:customStyle="1" w:styleId="Default">
    <w:name w:val="Default"/>
    <w:rsid w:val="002A565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10">
    <w:name w:val="Основной текст 31"/>
    <w:basedOn w:val="a"/>
    <w:rsid w:val="00514E43"/>
    <w:pPr>
      <w:autoSpaceDE/>
      <w:autoSpaceDN/>
      <w:adjustRightInd/>
      <w:ind w:right="-876"/>
      <w:jc w:val="both"/>
    </w:pPr>
    <w:rPr>
      <w:bCs/>
      <w:color w:val="auto"/>
      <w:kern w:val="0"/>
      <w:sz w:val="28"/>
      <w:szCs w:val="24"/>
      <w:lang w:eastAsia="zh-CN" w:bidi="ar-SA"/>
    </w:rPr>
  </w:style>
  <w:style w:type="paragraph" w:customStyle="1" w:styleId="western">
    <w:name w:val="western"/>
    <w:basedOn w:val="a"/>
    <w:rsid w:val="00834708"/>
    <w:pPr>
      <w:suppressAutoHyphens w:val="0"/>
      <w:autoSpaceDE/>
      <w:autoSpaceDN/>
      <w:adjustRightInd/>
      <w:spacing w:before="100" w:beforeAutospacing="1" w:after="142" w:line="288" w:lineRule="auto"/>
    </w:pPr>
    <w:rPr>
      <w:kern w:val="0"/>
      <w:lang w:bidi="ar-SA"/>
    </w:rPr>
  </w:style>
  <w:style w:type="paragraph" w:styleId="ac">
    <w:name w:val="No Spacing"/>
    <w:link w:val="ad"/>
    <w:qFormat/>
    <w:rsid w:val="00F41723"/>
    <w:rPr>
      <w:sz w:val="24"/>
      <w:szCs w:val="24"/>
    </w:rPr>
  </w:style>
  <w:style w:type="character" w:customStyle="1" w:styleId="ad">
    <w:name w:val="Без интервала Знак"/>
    <w:link w:val="ac"/>
    <w:uiPriority w:val="1"/>
    <w:rsid w:val="00F4172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F41723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bidi="hi-IN"/>
    </w:rPr>
  </w:style>
  <w:style w:type="character" w:customStyle="1" w:styleId="40">
    <w:name w:val="Заголовок 4 Знак"/>
    <w:basedOn w:val="a0"/>
    <w:link w:val="4"/>
    <w:rsid w:val="00F41723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F41723"/>
    <w:rPr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F41723"/>
    <w:rPr>
      <w:rFonts w:ascii="Calibri" w:hAnsi="Calibri" w:cs="Calibri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F41723"/>
    <w:rPr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F41723"/>
    <w:rPr>
      <w:rFonts w:ascii="Calibri" w:hAnsi="Calibri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F41723"/>
    <w:rPr>
      <w:sz w:val="28"/>
      <w:szCs w:val="24"/>
      <w:lang w:eastAsia="zh-CN"/>
    </w:rPr>
  </w:style>
  <w:style w:type="character" w:customStyle="1" w:styleId="WW8Num1z0">
    <w:name w:val="WW8Num1z0"/>
    <w:rsid w:val="00F41723"/>
  </w:style>
  <w:style w:type="character" w:customStyle="1" w:styleId="WW8Num1z1">
    <w:name w:val="WW8Num1z1"/>
    <w:rsid w:val="00F41723"/>
  </w:style>
  <w:style w:type="character" w:customStyle="1" w:styleId="WW8Num1z2">
    <w:name w:val="WW8Num1z2"/>
    <w:rsid w:val="00F41723"/>
  </w:style>
  <w:style w:type="character" w:customStyle="1" w:styleId="WW8Num1z3">
    <w:name w:val="WW8Num1z3"/>
    <w:rsid w:val="00F41723"/>
  </w:style>
  <w:style w:type="character" w:customStyle="1" w:styleId="WW8Num1z4">
    <w:name w:val="WW8Num1z4"/>
    <w:rsid w:val="00F41723"/>
  </w:style>
  <w:style w:type="character" w:customStyle="1" w:styleId="WW8Num1z5">
    <w:name w:val="WW8Num1z5"/>
    <w:rsid w:val="00F41723"/>
  </w:style>
  <w:style w:type="character" w:customStyle="1" w:styleId="WW8Num1z6">
    <w:name w:val="WW8Num1z6"/>
    <w:rsid w:val="00F41723"/>
  </w:style>
  <w:style w:type="character" w:customStyle="1" w:styleId="WW8Num1z7">
    <w:name w:val="WW8Num1z7"/>
    <w:rsid w:val="00F41723"/>
  </w:style>
  <w:style w:type="character" w:customStyle="1" w:styleId="WW8Num1z8">
    <w:name w:val="WW8Num1z8"/>
    <w:rsid w:val="00F41723"/>
  </w:style>
  <w:style w:type="character" w:customStyle="1" w:styleId="12">
    <w:name w:val="Основной шрифт абзаца1"/>
    <w:rsid w:val="00F41723"/>
  </w:style>
  <w:style w:type="paragraph" w:customStyle="1" w:styleId="ae">
    <w:basedOn w:val="a"/>
    <w:next w:val="a8"/>
    <w:qFormat/>
    <w:rsid w:val="00F41723"/>
    <w:pPr>
      <w:keepNext/>
      <w:overflowPunct w:val="0"/>
      <w:autoSpaceDN/>
      <w:adjustRightInd/>
      <w:spacing w:before="240" w:after="120"/>
      <w:textAlignment w:val="baseline"/>
    </w:pPr>
    <w:rPr>
      <w:rFonts w:ascii="Liberation Sans" w:eastAsia="Arial Unicode MS" w:hAnsi="Liberation Sans" w:cs="Mangal"/>
      <w:color w:val="auto"/>
      <w:kern w:val="0"/>
      <w:sz w:val="28"/>
      <w:szCs w:val="28"/>
      <w:lang w:eastAsia="zh-CN" w:bidi="ar-SA"/>
    </w:rPr>
  </w:style>
  <w:style w:type="paragraph" w:styleId="af">
    <w:name w:val="List"/>
    <w:basedOn w:val="a8"/>
    <w:rsid w:val="00F41723"/>
    <w:rPr>
      <w:rFonts w:cs="Mangal"/>
    </w:rPr>
  </w:style>
  <w:style w:type="paragraph" w:styleId="af0">
    <w:name w:val="caption"/>
    <w:basedOn w:val="a"/>
    <w:uiPriority w:val="35"/>
    <w:qFormat/>
    <w:rsid w:val="00F41723"/>
    <w:pPr>
      <w:suppressLineNumbers/>
      <w:overflowPunct w:val="0"/>
      <w:autoSpaceDN/>
      <w:adjustRightInd/>
      <w:spacing w:before="120" w:after="120"/>
      <w:textAlignment w:val="baseline"/>
    </w:pPr>
    <w:rPr>
      <w:rFonts w:cs="Mangal"/>
      <w:i/>
      <w:iCs/>
      <w:color w:val="auto"/>
      <w:kern w:val="0"/>
      <w:sz w:val="24"/>
      <w:szCs w:val="24"/>
      <w:lang w:eastAsia="zh-CN" w:bidi="ar-SA"/>
    </w:rPr>
  </w:style>
  <w:style w:type="paragraph" w:customStyle="1" w:styleId="13">
    <w:name w:val="Указатель1"/>
    <w:basedOn w:val="a"/>
    <w:rsid w:val="00F41723"/>
    <w:pPr>
      <w:suppressLineNumbers/>
      <w:overflowPunct w:val="0"/>
      <w:autoSpaceDN/>
      <w:adjustRightInd/>
      <w:textAlignment w:val="baseline"/>
    </w:pPr>
    <w:rPr>
      <w:rFonts w:cs="Mangal"/>
      <w:color w:val="auto"/>
      <w:kern w:val="0"/>
      <w:lang w:eastAsia="zh-CN" w:bidi="ar-SA"/>
    </w:rPr>
  </w:style>
  <w:style w:type="paragraph" w:customStyle="1" w:styleId="210">
    <w:name w:val="Основной текст 21"/>
    <w:basedOn w:val="a"/>
    <w:rsid w:val="00F41723"/>
    <w:pPr>
      <w:overflowPunct w:val="0"/>
      <w:autoSpaceDN/>
      <w:adjustRightInd/>
      <w:spacing w:after="120" w:line="480" w:lineRule="auto"/>
      <w:textAlignment w:val="baseline"/>
    </w:pPr>
    <w:rPr>
      <w:color w:val="auto"/>
      <w:kern w:val="0"/>
      <w:lang w:eastAsia="zh-CN" w:bidi="ar-SA"/>
    </w:rPr>
  </w:style>
  <w:style w:type="paragraph" w:customStyle="1" w:styleId="211">
    <w:name w:val="Основной текст с отступом 21"/>
    <w:basedOn w:val="a"/>
    <w:rsid w:val="00F41723"/>
    <w:pPr>
      <w:overflowPunct w:val="0"/>
      <w:autoSpaceDN/>
      <w:adjustRightInd/>
      <w:spacing w:after="120" w:line="480" w:lineRule="auto"/>
      <w:ind w:left="283"/>
      <w:textAlignment w:val="baseline"/>
    </w:pPr>
    <w:rPr>
      <w:color w:val="auto"/>
      <w:kern w:val="0"/>
      <w:lang w:eastAsia="zh-CN" w:bidi="ar-SA"/>
    </w:rPr>
  </w:style>
  <w:style w:type="paragraph" w:customStyle="1" w:styleId="af1">
    <w:name w:val="Знак"/>
    <w:basedOn w:val="a"/>
    <w:rsid w:val="00F41723"/>
    <w:pPr>
      <w:autoSpaceDE/>
      <w:autoSpaceDN/>
      <w:adjustRightInd/>
      <w:spacing w:before="280" w:after="280"/>
    </w:pPr>
    <w:rPr>
      <w:rFonts w:ascii="Tahoma" w:hAnsi="Tahoma" w:cs="Tahoma"/>
      <w:color w:val="auto"/>
      <w:kern w:val="0"/>
      <w:lang w:val="en-US" w:eastAsia="zh-CN" w:bidi="ar-SA"/>
    </w:rPr>
  </w:style>
  <w:style w:type="paragraph" w:styleId="af2">
    <w:name w:val="List Paragraph"/>
    <w:basedOn w:val="a"/>
    <w:uiPriority w:val="34"/>
    <w:qFormat/>
    <w:rsid w:val="00F41723"/>
    <w:pPr>
      <w:overflowPunct w:val="0"/>
      <w:autoSpaceDN/>
      <w:adjustRightInd/>
      <w:ind w:left="708"/>
      <w:textAlignment w:val="baseline"/>
    </w:pPr>
    <w:rPr>
      <w:color w:val="auto"/>
      <w:kern w:val="0"/>
      <w:lang w:eastAsia="zh-CN" w:bidi="ar-SA"/>
    </w:rPr>
  </w:style>
  <w:style w:type="paragraph" w:customStyle="1" w:styleId="af3">
    <w:name w:val="Стиль"/>
    <w:rsid w:val="00F41723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styleId="af4">
    <w:name w:val="Strong"/>
    <w:qFormat/>
    <w:rsid w:val="00F41723"/>
    <w:rPr>
      <w:b/>
      <w:bCs/>
    </w:rPr>
  </w:style>
  <w:style w:type="paragraph" w:customStyle="1" w:styleId="af5">
    <w:name w:val="Содержимое таблицы"/>
    <w:basedOn w:val="a"/>
    <w:rsid w:val="00F41723"/>
    <w:pPr>
      <w:widowControl w:val="0"/>
      <w:suppressLineNumbers/>
      <w:autoSpaceDE/>
      <w:autoSpaceDN/>
      <w:adjustRightInd/>
    </w:pPr>
    <w:rPr>
      <w:rFonts w:eastAsia="Lucida Sans Unicode" w:cs="Mangal"/>
      <w:color w:val="auto"/>
      <w:kern w:val="2"/>
      <w:sz w:val="24"/>
      <w:szCs w:val="24"/>
      <w:lang w:eastAsia="zh-CN"/>
    </w:rPr>
  </w:style>
  <w:style w:type="paragraph" w:customStyle="1" w:styleId="Style32">
    <w:name w:val="Style32"/>
    <w:basedOn w:val="a"/>
    <w:uiPriority w:val="99"/>
    <w:rsid w:val="00F41723"/>
    <w:pPr>
      <w:widowControl w:val="0"/>
      <w:suppressAutoHyphens w:val="0"/>
    </w:pPr>
    <w:rPr>
      <w:color w:val="auto"/>
      <w:kern w:val="0"/>
      <w:sz w:val="24"/>
      <w:szCs w:val="24"/>
      <w:lang w:bidi="ar-SA"/>
    </w:rPr>
  </w:style>
  <w:style w:type="character" w:customStyle="1" w:styleId="FontStyle73">
    <w:name w:val="Font Style73"/>
    <w:uiPriority w:val="99"/>
    <w:rsid w:val="00F41723"/>
    <w:rPr>
      <w:rFonts w:ascii="Times New Roman" w:hAnsi="Times New Roman" w:cs="Times New Roman"/>
      <w:color w:val="000000"/>
      <w:sz w:val="18"/>
      <w:szCs w:val="18"/>
    </w:rPr>
  </w:style>
  <w:style w:type="paragraph" w:customStyle="1" w:styleId="ConsPlusTitle">
    <w:name w:val="ConsPlusTitle"/>
    <w:rsid w:val="00F41723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character" w:customStyle="1" w:styleId="CharStyle7">
    <w:name w:val="Char Style 7"/>
    <w:rsid w:val="00F41723"/>
    <w:rPr>
      <w:sz w:val="28"/>
      <w:szCs w:val="28"/>
      <w:shd w:val="clear" w:color="auto" w:fill="FFFFFF"/>
    </w:rPr>
  </w:style>
  <w:style w:type="character" w:customStyle="1" w:styleId="CharStyle12">
    <w:name w:val="Char Style 12"/>
    <w:rsid w:val="00F41723"/>
    <w:rPr>
      <w:sz w:val="28"/>
      <w:szCs w:val="28"/>
      <w:shd w:val="clear" w:color="auto" w:fill="FFFFFF"/>
    </w:rPr>
  </w:style>
  <w:style w:type="character" w:customStyle="1" w:styleId="CharStyle11">
    <w:name w:val="Char Style 11"/>
    <w:rsid w:val="00F41723"/>
    <w:rPr>
      <w:sz w:val="28"/>
      <w:szCs w:val="28"/>
      <w:shd w:val="clear" w:color="auto" w:fill="FFFFFF"/>
    </w:rPr>
  </w:style>
  <w:style w:type="character" w:customStyle="1" w:styleId="CharStyle26">
    <w:name w:val="Char Style 26"/>
    <w:rsid w:val="00F41723"/>
    <w:rPr>
      <w:rFonts w:cs="Times New Roman"/>
      <w:sz w:val="25"/>
      <w:szCs w:val="25"/>
      <w:u w:val="single"/>
      <w:shd w:val="clear" w:color="auto" w:fill="FFFFFF"/>
    </w:rPr>
  </w:style>
  <w:style w:type="paragraph" w:customStyle="1" w:styleId="Style6">
    <w:name w:val="Style 6"/>
    <w:basedOn w:val="a"/>
    <w:rsid w:val="00F41723"/>
    <w:pPr>
      <w:widowControl w:val="0"/>
      <w:shd w:val="clear" w:color="auto" w:fill="FFFFFF"/>
      <w:autoSpaceDE/>
      <w:autoSpaceDN/>
      <w:adjustRightInd/>
      <w:spacing w:before="480" w:after="240" w:line="331" w:lineRule="exact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14">
    <w:name w:val="14 обычный"/>
    <w:basedOn w:val="a"/>
    <w:uiPriority w:val="99"/>
    <w:rsid w:val="00F41723"/>
    <w:pPr>
      <w:autoSpaceDE/>
      <w:autoSpaceDN/>
      <w:adjustRightInd/>
      <w:ind w:right="-79" w:firstLine="284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Style10">
    <w:name w:val="Style 10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300" w:line="240" w:lineRule="atLeast"/>
      <w:jc w:val="center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Style4">
    <w:name w:val="Style 4"/>
    <w:basedOn w:val="a"/>
    <w:rsid w:val="00F41723"/>
    <w:pPr>
      <w:widowControl w:val="0"/>
      <w:shd w:val="clear" w:color="auto" w:fill="FFFFFF"/>
      <w:autoSpaceDE/>
      <w:autoSpaceDN/>
      <w:adjustRightInd/>
      <w:spacing w:before="3780" w:after="4620" w:line="595" w:lineRule="exact"/>
      <w:jc w:val="center"/>
    </w:pPr>
    <w:rPr>
      <w:rFonts w:ascii="Calibri" w:eastAsia="Calibri" w:hAnsi="Calibri" w:cs="Calibri"/>
      <w:b/>
      <w:color w:val="auto"/>
      <w:kern w:val="0"/>
      <w:sz w:val="51"/>
      <w:lang w:eastAsia="zh-CN" w:bidi="ar-SA"/>
    </w:rPr>
  </w:style>
  <w:style w:type="paragraph" w:customStyle="1" w:styleId="Style14">
    <w:name w:val="Style14"/>
    <w:basedOn w:val="a"/>
    <w:rsid w:val="00F41723"/>
    <w:pPr>
      <w:widowControl w:val="0"/>
      <w:autoSpaceDN/>
      <w:adjustRightInd/>
      <w:jc w:val="center"/>
    </w:pPr>
    <w:rPr>
      <w:color w:val="auto"/>
      <w:kern w:val="0"/>
      <w:sz w:val="24"/>
      <w:szCs w:val="24"/>
      <w:lang w:eastAsia="zh-CN" w:bidi="ar-SA"/>
    </w:rPr>
  </w:style>
  <w:style w:type="character" w:customStyle="1" w:styleId="WW8Num2z0">
    <w:name w:val="WW8Num2z0"/>
    <w:rsid w:val="00F41723"/>
    <w:rPr>
      <w:rFonts w:hint="default"/>
      <w:lang w:val="ru-RU"/>
    </w:rPr>
  </w:style>
  <w:style w:type="character" w:customStyle="1" w:styleId="WW8Num2z1">
    <w:name w:val="WW8Num2z1"/>
    <w:rsid w:val="00F41723"/>
    <w:rPr>
      <w:rFonts w:ascii="Courier New" w:hAnsi="Courier New" w:cs="Courier New" w:hint="default"/>
    </w:rPr>
  </w:style>
  <w:style w:type="character" w:customStyle="1" w:styleId="WW8Num2z2">
    <w:name w:val="WW8Num2z2"/>
    <w:rsid w:val="00F41723"/>
    <w:rPr>
      <w:rFonts w:ascii="Wingdings" w:hAnsi="Wingdings" w:cs="Wingdings" w:hint="default"/>
    </w:rPr>
  </w:style>
  <w:style w:type="character" w:customStyle="1" w:styleId="WW8Num2z3">
    <w:name w:val="WW8Num2z3"/>
    <w:rsid w:val="00F41723"/>
    <w:rPr>
      <w:rFonts w:ascii="Symbol" w:hAnsi="Symbol" w:cs="Symbol" w:hint="default"/>
    </w:rPr>
  </w:style>
  <w:style w:type="character" w:customStyle="1" w:styleId="WW8Num3z0">
    <w:name w:val="WW8Num3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F41723"/>
    <w:rPr>
      <w:rFonts w:hint="default"/>
      <w:color w:val="000000"/>
      <w:sz w:val="28"/>
      <w:szCs w:val="28"/>
    </w:rPr>
  </w:style>
  <w:style w:type="character" w:customStyle="1" w:styleId="WW8Num4z0">
    <w:name w:val="WW8Num4z0"/>
    <w:rsid w:val="00F41723"/>
    <w:rPr>
      <w:rFonts w:hint="default"/>
    </w:rPr>
  </w:style>
  <w:style w:type="character" w:customStyle="1" w:styleId="WW8Num4z1">
    <w:name w:val="WW8Num4z1"/>
    <w:rsid w:val="00F41723"/>
    <w:rPr>
      <w:rFonts w:ascii="Courier New" w:hAnsi="Courier New" w:cs="Courier New" w:hint="default"/>
    </w:rPr>
  </w:style>
  <w:style w:type="character" w:customStyle="1" w:styleId="WW8Num4z2">
    <w:name w:val="WW8Num4z2"/>
    <w:rsid w:val="00F41723"/>
    <w:rPr>
      <w:rFonts w:ascii="Wingdings" w:hAnsi="Wingdings" w:cs="Wingdings" w:hint="default"/>
    </w:rPr>
  </w:style>
  <w:style w:type="character" w:customStyle="1" w:styleId="WW8Num4z3">
    <w:name w:val="WW8Num4z3"/>
    <w:rsid w:val="00F41723"/>
    <w:rPr>
      <w:rFonts w:ascii="Symbol" w:hAnsi="Symbol" w:cs="Symbol" w:hint="default"/>
    </w:rPr>
  </w:style>
  <w:style w:type="character" w:customStyle="1" w:styleId="WW8Num5z0">
    <w:name w:val="WW8Num5z0"/>
    <w:rsid w:val="00F41723"/>
    <w:rPr>
      <w:rFonts w:ascii="Symbol" w:hAnsi="Symbol" w:cs="Symbol" w:hint="default"/>
    </w:rPr>
  </w:style>
  <w:style w:type="character" w:customStyle="1" w:styleId="WW8Num5z1">
    <w:name w:val="WW8Num5z1"/>
    <w:rsid w:val="00F41723"/>
    <w:rPr>
      <w:rFonts w:ascii="Courier New" w:hAnsi="Courier New" w:cs="Courier New" w:hint="default"/>
    </w:rPr>
  </w:style>
  <w:style w:type="character" w:customStyle="1" w:styleId="WW8Num5z2">
    <w:name w:val="WW8Num5z2"/>
    <w:rsid w:val="00F41723"/>
    <w:rPr>
      <w:rFonts w:ascii="Wingdings" w:hAnsi="Wingdings" w:cs="Wingdings" w:hint="default"/>
    </w:rPr>
  </w:style>
  <w:style w:type="character" w:customStyle="1" w:styleId="WW8Num6z0">
    <w:name w:val="WW8Num6z0"/>
    <w:rsid w:val="00F41723"/>
    <w:rPr>
      <w:rFonts w:ascii="Times New Roman" w:hAnsi="Times New Roman" w:cs="Times New Roman" w:hint="default"/>
    </w:rPr>
  </w:style>
  <w:style w:type="character" w:customStyle="1" w:styleId="WW8Num6z1">
    <w:name w:val="WW8Num6z1"/>
    <w:rsid w:val="00F41723"/>
    <w:rPr>
      <w:rFonts w:ascii="Courier New" w:hAnsi="Courier New" w:cs="Courier New" w:hint="default"/>
    </w:rPr>
  </w:style>
  <w:style w:type="character" w:customStyle="1" w:styleId="WW8Num6z2">
    <w:name w:val="WW8Num6z2"/>
    <w:rsid w:val="00F41723"/>
    <w:rPr>
      <w:rFonts w:ascii="Wingdings" w:hAnsi="Wingdings" w:cs="Wingdings" w:hint="default"/>
    </w:rPr>
  </w:style>
  <w:style w:type="character" w:customStyle="1" w:styleId="WW8Num6z3">
    <w:name w:val="WW8Num6z3"/>
    <w:rsid w:val="00F41723"/>
    <w:rPr>
      <w:rFonts w:ascii="Symbol" w:hAnsi="Symbol" w:cs="Symbol" w:hint="default"/>
    </w:rPr>
  </w:style>
  <w:style w:type="character" w:customStyle="1" w:styleId="WW8Num7z0">
    <w:name w:val="WW8Num7z0"/>
    <w:rsid w:val="00F41723"/>
    <w:rPr>
      <w:rFonts w:ascii="Symbol" w:hAnsi="Symbol" w:cs="Symbol" w:hint="default"/>
      <w:sz w:val="28"/>
      <w:szCs w:val="28"/>
    </w:rPr>
  </w:style>
  <w:style w:type="character" w:customStyle="1" w:styleId="WW8Num7z1">
    <w:name w:val="WW8Num7z1"/>
    <w:rsid w:val="00F41723"/>
    <w:rPr>
      <w:rFonts w:ascii="Courier New" w:hAnsi="Courier New" w:cs="Courier New" w:hint="default"/>
    </w:rPr>
  </w:style>
  <w:style w:type="character" w:customStyle="1" w:styleId="WW8Num7z2">
    <w:name w:val="WW8Num7z2"/>
    <w:rsid w:val="00F41723"/>
    <w:rPr>
      <w:rFonts w:ascii="Wingdings" w:hAnsi="Wingdings" w:cs="Wingdings" w:hint="default"/>
    </w:rPr>
  </w:style>
  <w:style w:type="character" w:customStyle="1" w:styleId="WW8Num8z0">
    <w:name w:val="WW8Num8z0"/>
    <w:rsid w:val="00F41723"/>
    <w:rPr>
      <w:rFonts w:ascii="Symbol" w:hAnsi="Symbol" w:cs="Symbol" w:hint="default"/>
    </w:rPr>
  </w:style>
  <w:style w:type="character" w:customStyle="1" w:styleId="WW8Num8z1">
    <w:name w:val="WW8Num8z1"/>
    <w:rsid w:val="00F41723"/>
    <w:rPr>
      <w:rFonts w:ascii="Courier New" w:hAnsi="Courier New" w:cs="Courier New" w:hint="default"/>
    </w:rPr>
  </w:style>
  <w:style w:type="character" w:customStyle="1" w:styleId="WW8Num8z2">
    <w:name w:val="WW8Num8z2"/>
    <w:rsid w:val="00F41723"/>
    <w:rPr>
      <w:rFonts w:ascii="Wingdings" w:hAnsi="Wingdings" w:cs="Wingdings" w:hint="default"/>
    </w:rPr>
  </w:style>
  <w:style w:type="character" w:customStyle="1" w:styleId="WW8Num9z0">
    <w:name w:val="WW8Num9z0"/>
    <w:rsid w:val="00F41723"/>
    <w:rPr>
      <w:rFonts w:ascii="Symbol" w:hAnsi="Symbol" w:cs="Symbol" w:hint="default"/>
      <w:color w:val="auto"/>
    </w:rPr>
  </w:style>
  <w:style w:type="character" w:customStyle="1" w:styleId="WW8Num9z1">
    <w:name w:val="WW8Num9z1"/>
    <w:rsid w:val="00F41723"/>
    <w:rPr>
      <w:rFonts w:ascii="Courier New" w:hAnsi="Courier New" w:cs="Courier New" w:hint="default"/>
    </w:rPr>
  </w:style>
  <w:style w:type="character" w:customStyle="1" w:styleId="WW8Num9z2">
    <w:name w:val="WW8Num9z2"/>
    <w:rsid w:val="00F41723"/>
    <w:rPr>
      <w:rFonts w:ascii="Wingdings" w:hAnsi="Wingdings" w:cs="Wingdings" w:hint="default"/>
    </w:rPr>
  </w:style>
  <w:style w:type="character" w:customStyle="1" w:styleId="WW8Num9z3">
    <w:name w:val="WW8Num9z3"/>
    <w:rsid w:val="00F41723"/>
    <w:rPr>
      <w:rFonts w:ascii="Symbol" w:hAnsi="Symbol" w:cs="Symbol" w:hint="default"/>
      <w:b w:val="0"/>
      <w:i w:val="0"/>
      <w:color w:val="auto"/>
      <w:sz w:val="24"/>
      <w:szCs w:val="28"/>
      <w:u w:val="none"/>
    </w:rPr>
  </w:style>
  <w:style w:type="character" w:customStyle="1" w:styleId="WW8Num9z6">
    <w:name w:val="WW8Num9z6"/>
    <w:rsid w:val="00F41723"/>
    <w:rPr>
      <w:rFonts w:ascii="Symbol" w:hAnsi="Symbol" w:cs="Symbol" w:hint="default"/>
    </w:rPr>
  </w:style>
  <w:style w:type="character" w:customStyle="1" w:styleId="WW8Num10z0">
    <w:name w:val="WW8Num10z0"/>
    <w:rsid w:val="00F41723"/>
  </w:style>
  <w:style w:type="character" w:customStyle="1" w:styleId="WW8Num10z1">
    <w:name w:val="WW8Num10z1"/>
    <w:rsid w:val="00F41723"/>
  </w:style>
  <w:style w:type="character" w:customStyle="1" w:styleId="WW8Num10z2">
    <w:name w:val="WW8Num10z2"/>
    <w:rsid w:val="00F41723"/>
  </w:style>
  <w:style w:type="character" w:customStyle="1" w:styleId="WW8Num10z3">
    <w:name w:val="WW8Num10z3"/>
    <w:rsid w:val="00F41723"/>
  </w:style>
  <w:style w:type="character" w:customStyle="1" w:styleId="WW8Num10z4">
    <w:name w:val="WW8Num10z4"/>
    <w:rsid w:val="00F41723"/>
  </w:style>
  <w:style w:type="character" w:customStyle="1" w:styleId="WW8Num10z5">
    <w:name w:val="WW8Num10z5"/>
    <w:rsid w:val="00F41723"/>
  </w:style>
  <w:style w:type="character" w:customStyle="1" w:styleId="WW8Num10z6">
    <w:name w:val="WW8Num10z6"/>
    <w:rsid w:val="00F41723"/>
  </w:style>
  <w:style w:type="character" w:customStyle="1" w:styleId="WW8Num10z7">
    <w:name w:val="WW8Num10z7"/>
    <w:rsid w:val="00F41723"/>
  </w:style>
  <w:style w:type="character" w:customStyle="1" w:styleId="WW8Num10z8">
    <w:name w:val="WW8Num10z8"/>
    <w:rsid w:val="00F41723"/>
  </w:style>
  <w:style w:type="character" w:customStyle="1" w:styleId="WW8Num11z0">
    <w:name w:val="WW8Num11z0"/>
    <w:rsid w:val="00F41723"/>
    <w:rPr>
      <w:rFonts w:ascii="Times New Roman" w:eastAsia="Times New Roman" w:hAnsi="Times New Roman" w:cs="Times New Roman" w:hint="default"/>
      <w:w w:val="100"/>
      <w:sz w:val="28"/>
    </w:rPr>
  </w:style>
  <w:style w:type="character" w:customStyle="1" w:styleId="WW8Num11z1">
    <w:name w:val="WW8Num11z1"/>
    <w:rsid w:val="00F41723"/>
    <w:rPr>
      <w:rFonts w:ascii="Courier New" w:hAnsi="Courier New" w:cs="Courier New" w:hint="default"/>
    </w:rPr>
  </w:style>
  <w:style w:type="character" w:customStyle="1" w:styleId="WW8Num11z2">
    <w:name w:val="WW8Num11z2"/>
    <w:rsid w:val="00F41723"/>
    <w:rPr>
      <w:rFonts w:ascii="Wingdings" w:hAnsi="Wingdings" w:cs="Wingdings" w:hint="default"/>
    </w:rPr>
  </w:style>
  <w:style w:type="character" w:customStyle="1" w:styleId="WW8Num11z3">
    <w:name w:val="WW8Num11z3"/>
    <w:rsid w:val="00F41723"/>
    <w:rPr>
      <w:rFonts w:ascii="Symbol" w:hAnsi="Symbol" w:cs="Symbol" w:hint="default"/>
    </w:rPr>
  </w:style>
  <w:style w:type="character" w:customStyle="1" w:styleId="WW8Num12z0">
    <w:name w:val="WW8Num12z0"/>
    <w:rsid w:val="00F41723"/>
    <w:rPr>
      <w:rFonts w:ascii="Symbol" w:hAnsi="Symbol" w:cs="Symbol" w:hint="default"/>
      <w:color w:val="auto"/>
      <w:sz w:val="28"/>
      <w:szCs w:val="28"/>
    </w:rPr>
  </w:style>
  <w:style w:type="character" w:customStyle="1" w:styleId="WW8Num12z1">
    <w:name w:val="WW8Num12z1"/>
    <w:rsid w:val="00F41723"/>
    <w:rPr>
      <w:rFonts w:ascii="Courier New" w:hAnsi="Courier New" w:cs="Courier New" w:hint="default"/>
    </w:rPr>
  </w:style>
  <w:style w:type="character" w:customStyle="1" w:styleId="WW8Num12z2">
    <w:name w:val="WW8Num12z2"/>
    <w:rsid w:val="00F41723"/>
    <w:rPr>
      <w:rFonts w:ascii="Wingdings" w:hAnsi="Wingdings" w:cs="Wingdings" w:hint="default"/>
    </w:rPr>
  </w:style>
  <w:style w:type="character" w:customStyle="1" w:styleId="WW8Num12z3">
    <w:name w:val="WW8Num12z3"/>
    <w:rsid w:val="00F41723"/>
    <w:rPr>
      <w:rFonts w:ascii="Symbol" w:hAnsi="Symbol" w:cs="Symbol" w:hint="default"/>
    </w:rPr>
  </w:style>
  <w:style w:type="character" w:customStyle="1" w:styleId="WW8Num13z0">
    <w:name w:val="WW8Num13z0"/>
    <w:rsid w:val="00F41723"/>
    <w:rPr>
      <w:rFonts w:cs="Times New Roman" w:hint="default"/>
      <w:b w:val="0"/>
      <w:i w:val="0"/>
    </w:rPr>
  </w:style>
  <w:style w:type="character" w:customStyle="1" w:styleId="WW8Num13z1">
    <w:name w:val="WW8Num13z1"/>
    <w:rsid w:val="00F41723"/>
    <w:rPr>
      <w:rFonts w:cs="Times New Roman"/>
    </w:rPr>
  </w:style>
  <w:style w:type="character" w:customStyle="1" w:styleId="WW8Num14z0">
    <w:name w:val="WW8Num14z0"/>
    <w:rsid w:val="00F41723"/>
    <w:rPr>
      <w:rFonts w:hint="default"/>
      <w:color w:val="auto"/>
    </w:rPr>
  </w:style>
  <w:style w:type="character" w:customStyle="1" w:styleId="WW8Num14z1">
    <w:name w:val="WW8Num14z1"/>
    <w:rsid w:val="00F41723"/>
    <w:rPr>
      <w:rFonts w:ascii="Courier New" w:hAnsi="Courier New" w:cs="Courier New" w:hint="default"/>
    </w:rPr>
  </w:style>
  <w:style w:type="character" w:customStyle="1" w:styleId="WW8Num14z2">
    <w:name w:val="WW8Num14z2"/>
    <w:rsid w:val="00F41723"/>
    <w:rPr>
      <w:rFonts w:ascii="Wingdings" w:hAnsi="Wingdings" w:cs="Wingdings" w:hint="default"/>
    </w:rPr>
  </w:style>
  <w:style w:type="character" w:customStyle="1" w:styleId="WW8Num14z3">
    <w:name w:val="WW8Num14z3"/>
    <w:rsid w:val="00F41723"/>
    <w:rPr>
      <w:rFonts w:ascii="Symbol" w:hAnsi="Symbol" w:cs="Symbol" w:hint="default"/>
    </w:rPr>
  </w:style>
  <w:style w:type="character" w:customStyle="1" w:styleId="WW8Num15z0">
    <w:name w:val="WW8Num15z0"/>
    <w:rsid w:val="00F41723"/>
    <w:rPr>
      <w:rFonts w:ascii="Times New Roman" w:hAnsi="Times New Roman" w:cs="Times New Roman" w:hint="default"/>
      <w:sz w:val="28"/>
      <w:szCs w:val="28"/>
      <w:lang w:val="ru-RU"/>
    </w:rPr>
  </w:style>
  <w:style w:type="character" w:customStyle="1" w:styleId="WW8Num15z1">
    <w:name w:val="WW8Num15z1"/>
    <w:rsid w:val="00F41723"/>
    <w:rPr>
      <w:rFonts w:ascii="Courier New" w:hAnsi="Courier New" w:cs="Courier New" w:hint="default"/>
    </w:rPr>
  </w:style>
  <w:style w:type="character" w:customStyle="1" w:styleId="WW8Num15z2">
    <w:name w:val="WW8Num15z2"/>
    <w:rsid w:val="00F41723"/>
    <w:rPr>
      <w:rFonts w:ascii="Wingdings" w:hAnsi="Wingdings" w:cs="Wingdings" w:hint="default"/>
    </w:rPr>
  </w:style>
  <w:style w:type="character" w:customStyle="1" w:styleId="WW8Num15z3">
    <w:name w:val="WW8Num15z3"/>
    <w:rsid w:val="00F41723"/>
    <w:rPr>
      <w:rFonts w:ascii="Symbol" w:hAnsi="Symbol" w:cs="Symbol" w:hint="default"/>
    </w:rPr>
  </w:style>
  <w:style w:type="character" w:customStyle="1" w:styleId="WW8Num16z0">
    <w:name w:val="WW8Num16z0"/>
    <w:rsid w:val="00F41723"/>
    <w:rPr>
      <w:rFonts w:ascii="Symbol" w:hAnsi="Symbol" w:cs="Symbol" w:hint="default"/>
      <w:sz w:val="28"/>
      <w:szCs w:val="28"/>
    </w:rPr>
  </w:style>
  <w:style w:type="character" w:customStyle="1" w:styleId="WW8Num16z1">
    <w:name w:val="WW8Num16z1"/>
    <w:rsid w:val="00F41723"/>
    <w:rPr>
      <w:rFonts w:ascii="Courier New" w:hAnsi="Courier New" w:cs="Courier New" w:hint="default"/>
    </w:rPr>
  </w:style>
  <w:style w:type="character" w:customStyle="1" w:styleId="WW8Num16z2">
    <w:name w:val="WW8Num16z2"/>
    <w:rsid w:val="00F41723"/>
    <w:rPr>
      <w:rFonts w:ascii="Wingdings" w:hAnsi="Wingdings" w:cs="Wingdings" w:hint="default"/>
    </w:rPr>
  </w:style>
  <w:style w:type="character" w:customStyle="1" w:styleId="WW8Num17z0">
    <w:name w:val="WW8Num17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F41723"/>
    <w:rPr>
      <w:rFonts w:ascii="Courier New" w:hAnsi="Courier New" w:cs="Courier New" w:hint="default"/>
    </w:rPr>
  </w:style>
  <w:style w:type="character" w:customStyle="1" w:styleId="WW8Num17z2">
    <w:name w:val="WW8Num17z2"/>
    <w:rsid w:val="00F41723"/>
    <w:rPr>
      <w:rFonts w:ascii="Wingdings" w:hAnsi="Wingdings" w:cs="Wingdings" w:hint="default"/>
    </w:rPr>
  </w:style>
  <w:style w:type="character" w:customStyle="1" w:styleId="WW8Num17z3">
    <w:name w:val="WW8Num17z3"/>
    <w:rsid w:val="00F41723"/>
    <w:rPr>
      <w:rFonts w:ascii="Symbol" w:hAnsi="Symbol" w:cs="Symbol" w:hint="default"/>
    </w:rPr>
  </w:style>
  <w:style w:type="character" w:customStyle="1" w:styleId="WW8Num18z0">
    <w:name w:val="WW8Num18z0"/>
    <w:rsid w:val="00F41723"/>
    <w:rPr>
      <w:rFonts w:hint="default"/>
      <w:lang w:val="ru-RU"/>
    </w:rPr>
  </w:style>
  <w:style w:type="character" w:customStyle="1" w:styleId="WW8Num18z1">
    <w:name w:val="WW8Num18z1"/>
    <w:rsid w:val="00F41723"/>
  </w:style>
  <w:style w:type="character" w:customStyle="1" w:styleId="WW8Num18z2">
    <w:name w:val="WW8Num18z2"/>
    <w:rsid w:val="00F41723"/>
  </w:style>
  <w:style w:type="character" w:customStyle="1" w:styleId="WW8Num18z3">
    <w:name w:val="WW8Num18z3"/>
    <w:rsid w:val="00F41723"/>
  </w:style>
  <w:style w:type="character" w:customStyle="1" w:styleId="WW8Num18z4">
    <w:name w:val="WW8Num18z4"/>
    <w:rsid w:val="00F41723"/>
  </w:style>
  <w:style w:type="character" w:customStyle="1" w:styleId="WW8Num18z5">
    <w:name w:val="WW8Num18z5"/>
    <w:rsid w:val="00F41723"/>
  </w:style>
  <w:style w:type="character" w:customStyle="1" w:styleId="WW8Num18z6">
    <w:name w:val="WW8Num18z6"/>
    <w:rsid w:val="00F41723"/>
  </w:style>
  <w:style w:type="character" w:customStyle="1" w:styleId="WW8Num18z7">
    <w:name w:val="WW8Num18z7"/>
    <w:rsid w:val="00F41723"/>
  </w:style>
  <w:style w:type="character" w:customStyle="1" w:styleId="WW8Num18z8">
    <w:name w:val="WW8Num18z8"/>
    <w:rsid w:val="00F41723"/>
  </w:style>
  <w:style w:type="character" w:customStyle="1" w:styleId="WW8Num19z0">
    <w:name w:val="WW8Num1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19z1">
    <w:name w:val="WW8Num19z1"/>
    <w:rsid w:val="00F41723"/>
    <w:rPr>
      <w:rFonts w:ascii="Courier New" w:hAnsi="Courier New" w:cs="Courier New" w:hint="default"/>
    </w:rPr>
  </w:style>
  <w:style w:type="character" w:customStyle="1" w:styleId="WW8Num19z2">
    <w:name w:val="WW8Num19z2"/>
    <w:rsid w:val="00F41723"/>
    <w:rPr>
      <w:rFonts w:ascii="Wingdings" w:hAnsi="Wingdings" w:cs="Wingdings" w:hint="default"/>
    </w:rPr>
  </w:style>
  <w:style w:type="character" w:customStyle="1" w:styleId="WW8Num19z3">
    <w:name w:val="WW8Num19z3"/>
    <w:rsid w:val="00F41723"/>
    <w:rPr>
      <w:rFonts w:ascii="Symbol" w:hAnsi="Symbol" w:cs="Symbol" w:hint="default"/>
    </w:rPr>
  </w:style>
  <w:style w:type="character" w:customStyle="1" w:styleId="WW8Num20z0">
    <w:name w:val="WW8Num20z0"/>
    <w:rsid w:val="00F41723"/>
  </w:style>
  <w:style w:type="character" w:customStyle="1" w:styleId="WW8Num20z1">
    <w:name w:val="WW8Num20z1"/>
    <w:rsid w:val="00F41723"/>
  </w:style>
  <w:style w:type="character" w:customStyle="1" w:styleId="WW8Num20z2">
    <w:name w:val="WW8Num20z2"/>
    <w:rsid w:val="00F41723"/>
  </w:style>
  <w:style w:type="character" w:customStyle="1" w:styleId="WW8Num20z3">
    <w:name w:val="WW8Num20z3"/>
    <w:rsid w:val="00F41723"/>
  </w:style>
  <w:style w:type="character" w:customStyle="1" w:styleId="WW8Num20z4">
    <w:name w:val="WW8Num20z4"/>
    <w:rsid w:val="00F41723"/>
  </w:style>
  <w:style w:type="character" w:customStyle="1" w:styleId="WW8Num20z5">
    <w:name w:val="WW8Num20z5"/>
    <w:rsid w:val="00F41723"/>
  </w:style>
  <w:style w:type="character" w:customStyle="1" w:styleId="WW8Num20z6">
    <w:name w:val="WW8Num20z6"/>
    <w:rsid w:val="00F41723"/>
  </w:style>
  <w:style w:type="character" w:customStyle="1" w:styleId="WW8Num20z7">
    <w:name w:val="WW8Num20z7"/>
    <w:rsid w:val="00F41723"/>
  </w:style>
  <w:style w:type="character" w:customStyle="1" w:styleId="WW8Num20z8">
    <w:name w:val="WW8Num20z8"/>
    <w:rsid w:val="00F41723"/>
  </w:style>
  <w:style w:type="character" w:customStyle="1" w:styleId="WW8Num21z0">
    <w:name w:val="WW8Num21z0"/>
    <w:rsid w:val="00F41723"/>
    <w:rPr>
      <w:rFonts w:ascii="Symbol" w:hAnsi="Symbol" w:cs="Symbol" w:hint="default"/>
      <w:sz w:val="28"/>
      <w:szCs w:val="28"/>
    </w:rPr>
  </w:style>
  <w:style w:type="character" w:customStyle="1" w:styleId="WW8Num21z1">
    <w:name w:val="WW8Num21z1"/>
    <w:rsid w:val="00F41723"/>
    <w:rPr>
      <w:rFonts w:ascii="Courier New" w:hAnsi="Courier New" w:cs="Courier New" w:hint="default"/>
    </w:rPr>
  </w:style>
  <w:style w:type="character" w:customStyle="1" w:styleId="WW8Num21z2">
    <w:name w:val="WW8Num21z2"/>
    <w:rsid w:val="00F41723"/>
    <w:rPr>
      <w:rFonts w:ascii="Wingdings" w:hAnsi="Wingdings" w:cs="Wingdings" w:hint="default"/>
    </w:rPr>
  </w:style>
  <w:style w:type="character" w:customStyle="1" w:styleId="WW8Num22z0">
    <w:name w:val="WW8Num22z0"/>
    <w:rsid w:val="00F41723"/>
    <w:rPr>
      <w:rFonts w:ascii="Arial" w:hAnsi="Arial" w:cs="Arial" w:hint="default"/>
      <w:strike/>
      <w:sz w:val="28"/>
      <w:szCs w:val="28"/>
      <w:highlight w:val="cyan"/>
    </w:rPr>
  </w:style>
  <w:style w:type="character" w:customStyle="1" w:styleId="WW8Num22z1">
    <w:name w:val="WW8Num22z1"/>
    <w:rsid w:val="00F41723"/>
    <w:rPr>
      <w:rFonts w:ascii="Courier New" w:hAnsi="Courier New" w:cs="Courier New" w:hint="default"/>
    </w:rPr>
  </w:style>
  <w:style w:type="character" w:customStyle="1" w:styleId="WW8Num22z2">
    <w:name w:val="WW8Num22z2"/>
    <w:rsid w:val="00F41723"/>
    <w:rPr>
      <w:rFonts w:ascii="Wingdings" w:hAnsi="Wingdings" w:cs="Wingdings" w:hint="default"/>
    </w:rPr>
  </w:style>
  <w:style w:type="character" w:customStyle="1" w:styleId="WW8Num22z3">
    <w:name w:val="WW8Num22z3"/>
    <w:rsid w:val="00F41723"/>
    <w:rPr>
      <w:rFonts w:ascii="Symbol" w:hAnsi="Symbol" w:cs="Symbol" w:hint="default"/>
    </w:rPr>
  </w:style>
  <w:style w:type="character" w:customStyle="1" w:styleId="WW8Num23z0">
    <w:name w:val="WW8Num23z0"/>
    <w:rsid w:val="00F41723"/>
    <w:rPr>
      <w:rFonts w:ascii="Symbol" w:hAnsi="Symbol" w:cs="Symbol" w:hint="default"/>
    </w:rPr>
  </w:style>
  <w:style w:type="character" w:customStyle="1" w:styleId="WW8Num23z1">
    <w:name w:val="WW8Num23z1"/>
    <w:rsid w:val="00F41723"/>
    <w:rPr>
      <w:rFonts w:ascii="Courier New" w:hAnsi="Courier New" w:cs="Courier New" w:hint="default"/>
    </w:rPr>
  </w:style>
  <w:style w:type="character" w:customStyle="1" w:styleId="WW8Num23z2">
    <w:name w:val="WW8Num23z2"/>
    <w:rsid w:val="00F41723"/>
    <w:rPr>
      <w:rFonts w:ascii="Wingdings" w:hAnsi="Wingdings" w:cs="Wingdings" w:hint="default"/>
    </w:rPr>
  </w:style>
  <w:style w:type="character" w:customStyle="1" w:styleId="WW8Num24z0">
    <w:name w:val="WW8Num24z0"/>
    <w:rsid w:val="00F41723"/>
    <w:rPr>
      <w:rFonts w:ascii="Symbol" w:hAnsi="Symbol" w:cs="Symbol" w:hint="default"/>
      <w:sz w:val="28"/>
      <w:szCs w:val="28"/>
    </w:rPr>
  </w:style>
  <w:style w:type="character" w:customStyle="1" w:styleId="WW8Num24z1">
    <w:name w:val="WW8Num24z1"/>
    <w:rsid w:val="00F41723"/>
    <w:rPr>
      <w:rFonts w:ascii="Courier New" w:hAnsi="Courier New" w:cs="Courier New" w:hint="default"/>
    </w:rPr>
  </w:style>
  <w:style w:type="character" w:customStyle="1" w:styleId="WW8Num24z2">
    <w:name w:val="WW8Num24z2"/>
    <w:rsid w:val="00F41723"/>
    <w:rPr>
      <w:rFonts w:ascii="Wingdings" w:hAnsi="Wingdings" w:cs="Wingdings" w:hint="default"/>
    </w:rPr>
  </w:style>
  <w:style w:type="character" w:customStyle="1" w:styleId="WW8Num25z0">
    <w:name w:val="WW8Num25z0"/>
    <w:rsid w:val="00F41723"/>
    <w:rPr>
      <w:rFonts w:ascii="Arial" w:hAnsi="Arial" w:cs="Arial" w:hint="default"/>
    </w:rPr>
  </w:style>
  <w:style w:type="character" w:customStyle="1" w:styleId="WW8Num25z1">
    <w:name w:val="WW8Num25z1"/>
    <w:rsid w:val="00F41723"/>
    <w:rPr>
      <w:rFonts w:ascii="Courier New" w:hAnsi="Courier New" w:cs="Courier New" w:hint="default"/>
    </w:rPr>
  </w:style>
  <w:style w:type="character" w:customStyle="1" w:styleId="WW8Num25z2">
    <w:name w:val="WW8Num25z2"/>
    <w:rsid w:val="00F41723"/>
    <w:rPr>
      <w:rFonts w:ascii="Wingdings" w:hAnsi="Wingdings" w:cs="Wingdings" w:hint="default"/>
    </w:rPr>
  </w:style>
  <w:style w:type="character" w:customStyle="1" w:styleId="WW8Num25z3">
    <w:name w:val="WW8Num25z3"/>
    <w:rsid w:val="00F41723"/>
    <w:rPr>
      <w:rFonts w:ascii="Symbol" w:hAnsi="Symbol" w:cs="Symbol" w:hint="default"/>
    </w:rPr>
  </w:style>
  <w:style w:type="character" w:customStyle="1" w:styleId="WW8Num26z0">
    <w:name w:val="WW8Num26z0"/>
    <w:rsid w:val="00F41723"/>
    <w:rPr>
      <w:rFonts w:ascii="Times New Roman" w:hAnsi="Times New Roman" w:cs="Times New Roman" w:hint="default"/>
      <w:color w:val="00682F"/>
    </w:rPr>
  </w:style>
  <w:style w:type="character" w:customStyle="1" w:styleId="WW8Num26z1">
    <w:name w:val="WW8Num26z1"/>
    <w:rsid w:val="00F41723"/>
    <w:rPr>
      <w:rFonts w:ascii="Courier New" w:hAnsi="Courier New" w:cs="Courier New" w:hint="default"/>
    </w:rPr>
  </w:style>
  <w:style w:type="character" w:customStyle="1" w:styleId="WW8Num26z2">
    <w:name w:val="WW8Num26z2"/>
    <w:rsid w:val="00F41723"/>
    <w:rPr>
      <w:rFonts w:ascii="Wingdings" w:hAnsi="Wingdings" w:cs="Wingdings" w:hint="default"/>
    </w:rPr>
  </w:style>
  <w:style w:type="character" w:customStyle="1" w:styleId="WW8Num26z3">
    <w:name w:val="WW8Num26z3"/>
    <w:rsid w:val="00F41723"/>
    <w:rPr>
      <w:rFonts w:ascii="Symbol" w:hAnsi="Symbol" w:cs="Symbol" w:hint="default"/>
    </w:rPr>
  </w:style>
  <w:style w:type="character" w:customStyle="1" w:styleId="WW8Num27z0">
    <w:name w:val="WW8Num27z0"/>
    <w:rsid w:val="00F41723"/>
    <w:rPr>
      <w:rFonts w:ascii="Symbol" w:hAnsi="Symbol" w:cs="Symbol" w:hint="default"/>
      <w:strike/>
      <w:color w:val="auto"/>
      <w:highlight w:val="cyan"/>
      <w:lang w:val="ru-RU"/>
    </w:rPr>
  </w:style>
  <w:style w:type="character" w:customStyle="1" w:styleId="WW8Num27z1">
    <w:name w:val="WW8Num27z1"/>
    <w:rsid w:val="00F41723"/>
    <w:rPr>
      <w:rFonts w:ascii="Courier New" w:hAnsi="Courier New" w:cs="Courier New" w:hint="default"/>
    </w:rPr>
  </w:style>
  <w:style w:type="character" w:customStyle="1" w:styleId="WW8Num27z2">
    <w:name w:val="WW8Num27z2"/>
    <w:rsid w:val="00F41723"/>
    <w:rPr>
      <w:rFonts w:ascii="Wingdings" w:hAnsi="Wingdings" w:cs="Wingdings" w:hint="default"/>
    </w:rPr>
  </w:style>
  <w:style w:type="character" w:customStyle="1" w:styleId="WW8Num27z3">
    <w:name w:val="WW8Num27z3"/>
    <w:rsid w:val="00F41723"/>
    <w:rPr>
      <w:rFonts w:ascii="Symbol" w:hAnsi="Symbol" w:cs="Symbol" w:hint="default"/>
    </w:rPr>
  </w:style>
  <w:style w:type="character" w:customStyle="1" w:styleId="WW8Num28z0">
    <w:name w:val="WW8Num28z0"/>
    <w:rsid w:val="00F41723"/>
    <w:rPr>
      <w:rFonts w:cs="Times New Roman" w:hint="default"/>
    </w:rPr>
  </w:style>
  <w:style w:type="character" w:customStyle="1" w:styleId="WW8Num28z1">
    <w:name w:val="WW8Num28z1"/>
    <w:rsid w:val="00F41723"/>
    <w:rPr>
      <w:rFonts w:cs="Times New Roman"/>
    </w:rPr>
  </w:style>
  <w:style w:type="character" w:customStyle="1" w:styleId="WW8Num29z0">
    <w:name w:val="WW8Num29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29z1">
    <w:name w:val="WW8Num29z1"/>
    <w:rsid w:val="00F41723"/>
    <w:rPr>
      <w:rFonts w:ascii="Courier New" w:hAnsi="Courier New" w:cs="Courier New" w:hint="default"/>
    </w:rPr>
  </w:style>
  <w:style w:type="character" w:customStyle="1" w:styleId="WW8Num29z2">
    <w:name w:val="WW8Num29z2"/>
    <w:rsid w:val="00F41723"/>
    <w:rPr>
      <w:rFonts w:ascii="Wingdings" w:hAnsi="Wingdings" w:cs="Wingdings" w:hint="default"/>
    </w:rPr>
  </w:style>
  <w:style w:type="character" w:customStyle="1" w:styleId="WW8Num29z3">
    <w:name w:val="WW8Num29z3"/>
    <w:rsid w:val="00F41723"/>
    <w:rPr>
      <w:rFonts w:ascii="Symbol" w:hAnsi="Symbol" w:cs="Symbol" w:hint="default"/>
    </w:rPr>
  </w:style>
  <w:style w:type="character" w:customStyle="1" w:styleId="WW8Num30z0">
    <w:name w:val="WW8Num30z0"/>
    <w:rsid w:val="00F41723"/>
    <w:rPr>
      <w:rFonts w:ascii="Times New Roman" w:hAnsi="Times New Roman" w:cs="Times New Roman" w:hint="default"/>
    </w:rPr>
  </w:style>
  <w:style w:type="character" w:customStyle="1" w:styleId="WW8Num30z1">
    <w:name w:val="WW8Num30z1"/>
    <w:rsid w:val="00F41723"/>
    <w:rPr>
      <w:rFonts w:ascii="Courier New" w:hAnsi="Courier New" w:cs="Courier New" w:hint="default"/>
    </w:rPr>
  </w:style>
  <w:style w:type="character" w:customStyle="1" w:styleId="WW8Num30z2">
    <w:name w:val="WW8Num30z2"/>
    <w:rsid w:val="00F41723"/>
    <w:rPr>
      <w:rFonts w:ascii="Wingdings" w:hAnsi="Wingdings" w:cs="Wingdings" w:hint="default"/>
    </w:rPr>
  </w:style>
  <w:style w:type="character" w:customStyle="1" w:styleId="WW8Num30z3">
    <w:name w:val="WW8Num30z3"/>
    <w:rsid w:val="00F41723"/>
    <w:rPr>
      <w:rFonts w:ascii="Symbol" w:hAnsi="Symbol" w:cs="Symbol" w:hint="default"/>
    </w:rPr>
  </w:style>
  <w:style w:type="character" w:customStyle="1" w:styleId="WW8Num31z0">
    <w:name w:val="WW8Num31z0"/>
    <w:rsid w:val="00F41723"/>
    <w:rPr>
      <w:rFonts w:ascii="Arial" w:hAnsi="Arial" w:cs="Arial" w:hint="default"/>
    </w:rPr>
  </w:style>
  <w:style w:type="character" w:customStyle="1" w:styleId="WW8Num31z1">
    <w:name w:val="WW8Num31z1"/>
    <w:rsid w:val="00F41723"/>
    <w:rPr>
      <w:rFonts w:ascii="Courier New" w:hAnsi="Courier New" w:cs="Courier New" w:hint="default"/>
    </w:rPr>
  </w:style>
  <w:style w:type="character" w:customStyle="1" w:styleId="WW8Num31z2">
    <w:name w:val="WW8Num31z2"/>
    <w:rsid w:val="00F41723"/>
    <w:rPr>
      <w:rFonts w:ascii="Wingdings" w:hAnsi="Wingdings" w:cs="Wingdings" w:hint="default"/>
    </w:rPr>
  </w:style>
  <w:style w:type="character" w:customStyle="1" w:styleId="WW8Num31z3">
    <w:name w:val="WW8Num31z3"/>
    <w:rsid w:val="00F41723"/>
    <w:rPr>
      <w:rFonts w:ascii="Symbol" w:hAnsi="Symbol" w:cs="Symbol" w:hint="default"/>
    </w:rPr>
  </w:style>
  <w:style w:type="character" w:customStyle="1" w:styleId="WW8Num32z0">
    <w:name w:val="WW8Num32z0"/>
    <w:rsid w:val="00F41723"/>
    <w:rPr>
      <w:rFonts w:cs="Times New Roman" w:hint="default"/>
    </w:rPr>
  </w:style>
  <w:style w:type="character" w:customStyle="1" w:styleId="WW8Num33z0">
    <w:name w:val="WW8Num33z0"/>
    <w:rsid w:val="00F41723"/>
    <w:rPr>
      <w:rFonts w:ascii="Times New Roman" w:hAnsi="Times New Roman" w:cs="Times New Roman" w:hint="default"/>
    </w:rPr>
  </w:style>
  <w:style w:type="character" w:customStyle="1" w:styleId="WW8Num33z1">
    <w:name w:val="WW8Num33z1"/>
    <w:rsid w:val="00F41723"/>
    <w:rPr>
      <w:rFonts w:ascii="Courier New" w:hAnsi="Courier New" w:cs="Courier New" w:hint="default"/>
    </w:rPr>
  </w:style>
  <w:style w:type="character" w:customStyle="1" w:styleId="WW8Num33z2">
    <w:name w:val="WW8Num33z2"/>
    <w:rsid w:val="00F41723"/>
    <w:rPr>
      <w:rFonts w:ascii="Wingdings" w:hAnsi="Wingdings" w:cs="Wingdings" w:hint="default"/>
    </w:rPr>
  </w:style>
  <w:style w:type="character" w:customStyle="1" w:styleId="WW8Num33z3">
    <w:name w:val="WW8Num33z3"/>
    <w:rsid w:val="00F41723"/>
    <w:rPr>
      <w:rFonts w:ascii="Symbol" w:hAnsi="Symbol" w:cs="Symbol" w:hint="default"/>
    </w:rPr>
  </w:style>
  <w:style w:type="character" w:customStyle="1" w:styleId="WW8Num34z0">
    <w:name w:val="WW8Num34z0"/>
    <w:rsid w:val="00F41723"/>
    <w:rPr>
      <w:rFonts w:ascii="Times New Roman" w:hAnsi="Times New Roman" w:cs="Times New Roman" w:hint="default"/>
    </w:rPr>
  </w:style>
  <w:style w:type="character" w:customStyle="1" w:styleId="WW8Num34z1">
    <w:name w:val="WW8Num34z1"/>
    <w:rsid w:val="00F41723"/>
    <w:rPr>
      <w:rFonts w:ascii="Courier New" w:hAnsi="Courier New" w:cs="Courier New" w:hint="default"/>
    </w:rPr>
  </w:style>
  <w:style w:type="character" w:customStyle="1" w:styleId="WW8Num34z2">
    <w:name w:val="WW8Num34z2"/>
    <w:rsid w:val="00F41723"/>
    <w:rPr>
      <w:rFonts w:ascii="Wingdings" w:hAnsi="Wingdings" w:cs="Wingdings" w:hint="default"/>
    </w:rPr>
  </w:style>
  <w:style w:type="character" w:customStyle="1" w:styleId="WW8Num34z3">
    <w:name w:val="WW8Num34z3"/>
    <w:rsid w:val="00F41723"/>
    <w:rPr>
      <w:rFonts w:ascii="Symbol" w:hAnsi="Symbol" w:cs="Symbol" w:hint="default"/>
    </w:rPr>
  </w:style>
  <w:style w:type="character" w:customStyle="1" w:styleId="WW8Num35z0">
    <w:name w:val="WW8Num35z0"/>
    <w:rsid w:val="00F41723"/>
    <w:rPr>
      <w:rFonts w:hint="default"/>
      <w:bCs/>
      <w:lang w:val="ru-RU"/>
    </w:rPr>
  </w:style>
  <w:style w:type="character" w:customStyle="1" w:styleId="WW8Num35z1">
    <w:name w:val="WW8Num35z1"/>
    <w:rsid w:val="00F41723"/>
  </w:style>
  <w:style w:type="character" w:customStyle="1" w:styleId="WW8Num35z2">
    <w:name w:val="WW8Num35z2"/>
    <w:rsid w:val="00F41723"/>
  </w:style>
  <w:style w:type="character" w:customStyle="1" w:styleId="WW8Num35z3">
    <w:name w:val="WW8Num35z3"/>
    <w:rsid w:val="00F41723"/>
  </w:style>
  <w:style w:type="character" w:customStyle="1" w:styleId="WW8Num35z4">
    <w:name w:val="WW8Num35z4"/>
    <w:rsid w:val="00F41723"/>
  </w:style>
  <w:style w:type="character" w:customStyle="1" w:styleId="WW8Num35z5">
    <w:name w:val="WW8Num35z5"/>
    <w:rsid w:val="00F41723"/>
  </w:style>
  <w:style w:type="character" w:customStyle="1" w:styleId="WW8Num35z6">
    <w:name w:val="WW8Num35z6"/>
    <w:rsid w:val="00F41723"/>
  </w:style>
  <w:style w:type="character" w:customStyle="1" w:styleId="WW8Num35z7">
    <w:name w:val="WW8Num35z7"/>
    <w:rsid w:val="00F41723"/>
  </w:style>
  <w:style w:type="character" w:customStyle="1" w:styleId="WW8Num35z8">
    <w:name w:val="WW8Num35z8"/>
    <w:rsid w:val="00F41723"/>
  </w:style>
  <w:style w:type="character" w:customStyle="1" w:styleId="WW8Num36z0">
    <w:name w:val="WW8Num36z0"/>
    <w:rsid w:val="00F41723"/>
    <w:rPr>
      <w:rFonts w:ascii="Symbol" w:hAnsi="Symbol" w:cs="Symbol" w:hint="default"/>
    </w:rPr>
  </w:style>
  <w:style w:type="character" w:customStyle="1" w:styleId="WW8Num36z1">
    <w:name w:val="WW8Num36z1"/>
    <w:rsid w:val="00F41723"/>
    <w:rPr>
      <w:rFonts w:ascii="Courier New" w:hAnsi="Courier New" w:cs="Courier New" w:hint="default"/>
    </w:rPr>
  </w:style>
  <w:style w:type="character" w:customStyle="1" w:styleId="WW8Num36z2">
    <w:name w:val="WW8Num36z2"/>
    <w:rsid w:val="00F41723"/>
    <w:rPr>
      <w:rFonts w:ascii="Wingdings" w:hAnsi="Wingdings" w:cs="Wingdings" w:hint="default"/>
    </w:rPr>
  </w:style>
  <w:style w:type="character" w:customStyle="1" w:styleId="WW8Num37z0">
    <w:name w:val="WW8Num37z0"/>
    <w:rsid w:val="00F41723"/>
    <w:rPr>
      <w:rFonts w:ascii="Symbol" w:hAnsi="Symbol" w:cs="Symbol" w:hint="default"/>
    </w:rPr>
  </w:style>
  <w:style w:type="character" w:customStyle="1" w:styleId="WW8Num37z1">
    <w:name w:val="WW8Num37z1"/>
    <w:rsid w:val="00F41723"/>
    <w:rPr>
      <w:rFonts w:ascii="Courier New" w:hAnsi="Courier New" w:cs="Courier New" w:hint="default"/>
    </w:rPr>
  </w:style>
  <w:style w:type="character" w:customStyle="1" w:styleId="WW8Num37z2">
    <w:name w:val="WW8Num37z2"/>
    <w:rsid w:val="00F41723"/>
    <w:rPr>
      <w:rFonts w:ascii="Wingdings" w:hAnsi="Wingdings" w:cs="Wingdings" w:hint="default"/>
    </w:rPr>
  </w:style>
  <w:style w:type="character" w:customStyle="1" w:styleId="WW8Num38z0">
    <w:name w:val="WW8Num38z0"/>
    <w:rsid w:val="00F41723"/>
    <w:rPr>
      <w:rFonts w:ascii="Times New Roman" w:eastAsia="Times New Roman" w:hAnsi="Times New Roman" w:cs="Times New Roman" w:hint="default"/>
      <w:w w:val="100"/>
      <w:sz w:val="28"/>
      <w:highlight w:val="yellow"/>
    </w:rPr>
  </w:style>
  <w:style w:type="character" w:customStyle="1" w:styleId="WW8Num38z1">
    <w:name w:val="WW8Num38z1"/>
    <w:rsid w:val="00F41723"/>
    <w:rPr>
      <w:rFonts w:ascii="Courier New" w:hAnsi="Courier New" w:cs="Courier New" w:hint="default"/>
    </w:rPr>
  </w:style>
  <w:style w:type="character" w:customStyle="1" w:styleId="WW8Num38z2">
    <w:name w:val="WW8Num38z2"/>
    <w:rsid w:val="00F41723"/>
    <w:rPr>
      <w:rFonts w:ascii="Wingdings" w:hAnsi="Wingdings" w:cs="Wingdings" w:hint="default"/>
    </w:rPr>
  </w:style>
  <w:style w:type="character" w:customStyle="1" w:styleId="WW8Num38z3">
    <w:name w:val="WW8Num38z3"/>
    <w:rsid w:val="00F41723"/>
    <w:rPr>
      <w:rFonts w:ascii="Symbol" w:hAnsi="Symbol" w:cs="Symbol" w:hint="default"/>
    </w:rPr>
  </w:style>
  <w:style w:type="character" w:customStyle="1" w:styleId="WW8Num39z0">
    <w:name w:val="WW8Num39z0"/>
    <w:rsid w:val="00F41723"/>
    <w:rPr>
      <w:rFonts w:cs="Times New Roman" w:hint="default"/>
      <w:b w:val="0"/>
      <w:i w:val="0"/>
    </w:rPr>
  </w:style>
  <w:style w:type="character" w:customStyle="1" w:styleId="WW8Num39z2">
    <w:name w:val="WW8Num39z2"/>
    <w:rsid w:val="00F41723"/>
    <w:rPr>
      <w:rFonts w:cs="Times New Roman"/>
    </w:rPr>
  </w:style>
  <w:style w:type="character" w:customStyle="1" w:styleId="WW8Num40z0">
    <w:name w:val="WW8Num40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0z1">
    <w:name w:val="WW8Num40z1"/>
    <w:rsid w:val="00F41723"/>
    <w:rPr>
      <w:rFonts w:ascii="Courier New" w:hAnsi="Courier New" w:cs="Courier New" w:hint="default"/>
    </w:rPr>
  </w:style>
  <w:style w:type="character" w:customStyle="1" w:styleId="WW8Num40z2">
    <w:name w:val="WW8Num40z2"/>
    <w:rsid w:val="00F41723"/>
    <w:rPr>
      <w:rFonts w:ascii="Wingdings" w:hAnsi="Wingdings" w:cs="Wingdings" w:hint="default"/>
    </w:rPr>
  </w:style>
  <w:style w:type="character" w:customStyle="1" w:styleId="WW8Num40z3">
    <w:name w:val="WW8Num40z3"/>
    <w:rsid w:val="00F41723"/>
    <w:rPr>
      <w:rFonts w:ascii="Symbol" w:hAnsi="Symbol" w:cs="Symbol" w:hint="default"/>
    </w:rPr>
  </w:style>
  <w:style w:type="character" w:customStyle="1" w:styleId="WW8Num41z0">
    <w:name w:val="WW8Num41z0"/>
    <w:rsid w:val="00F41723"/>
    <w:rPr>
      <w:rFonts w:ascii="Symbol" w:hAnsi="Symbol" w:cs="Symbol" w:hint="default"/>
      <w:color w:val="00682F"/>
      <w:sz w:val="28"/>
      <w:szCs w:val="28"/>
    </w:rPr>
  </w:style>
  <w:style w:type="character" w:customStyle="1" w:styleId="WW8Num41z1">
    <w:name w:val="WW8Num41z1"/>
    <w:rsid w:val="00F41723"/>
    <w:rPr>
      <w:rFonts w:ascii="Courier New" w:hAnsi="Courier New" w:cs="Courier New" w:hint="default"/>
    </w:rPr>
  </w:style>
  <w:style w:type="character" w:customStyle="1" w:styleId="WW8Num41z2">
    <w:name w:val="WW8Num41z2"/>
    <w:rsid w:val="00F41723"/>
    <w:rPr>
      <w:rFonts w:ascii="Wingdings" w:hAnsi="Wingdings" w:cs="Wingdings" w:hint="default"/>
    </w:rPr>
  </w:style>
  <w:style w:type="character" w:customStyle="1" w:styleId="WW8Num42z0">
    <w:name w:val="WW8Num42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2z1">
    <w:name w:val="WW8Num42z1"/>
    <w:rsid w:val="00F41723"/>
    <w:rPr>
      <w:rFonts w:ascii="Courier New" w:hAnsi="Courier New" w:cs="Courier New" w:hint="default"/>
    </w:rPr>
  </w:style>
  <w:style w:type="character" w:customStyle="1" w:styleId="WW8Num42z2">
    <w:name w:val="WW8Num42z2"/>
    <w:rsid w:val="00F41723"/>
    <w:rPr>
      <w:rFonts w:ascii="Wingdings" w:hAnsi="Wingdings" w:cs="Wingdings" w:hint="default"/>
    </w:rPr>
  </w:style>
  <w:style w:type="character" w:customStyle="1" w:styleId="WW8Num42z3">
    <w:name w:val="WW8Num42z3"/>
    <w:rsid w:val="00F41723"/>
    <w:rPr>
      <w:rFonts w:ascii="Symbol" w:hAnsi="Symbol" w:cs="Symbol" w:hint="default"/>
    </w:rPr>
  </w:style>
  <w:style w:type="character" w:customStyle="1" w:styleId="WW8Num43z0">
    <w:name w:val="WW8Num43z0"/>
    <w:rsid w:val="00F41723"/>
    <w:rPr>
      <w:rFonts w:ascii="Times New Roman" w:hAnsi="Times New Roman" w:cs="Times New Roman" w:hint="default"/>
    </w:rPr>
  </w:style>
  <w:style w:type="character" w:customStyle="1" w:styleId="WW8Num43z1">
    <w:name w:val="WW8Num43z1"/>
    <w:rsid w:val="00F41723"/>
    <w:rPr>
      <w:rFonts w:ascii="Courier New" w:hAnsi="Courier New" w:cs="Courier New" w:hint="default"/>
    </w:rPr>
  </w:style>
  <w:style w:type="character" w:customStyle="1" w:styleId="WW8Num43z2">
    <w:name w:val="WW8Num43z2"/>
    <w:rsid w:val="00F41723"/>
    <w:rPr>
      <w:rFonts w:ascii="Wingdings" w:hAnsi="Wingdings" w:cs="Wingdings" w:hint="default"/>
    </w:rPr>
  </w:style>
  <w:style w:type="character" w:customStyle="1" w:styleId="WW8Num43z3">
    <w:name w:val="WW8Num43z3"/>
    <w:rsid w:val="00F41723"/>
    <w:rPr>
      <w:rFonts w:ascii="Symbol" w:hAnsi="Symbol" w:cs="Symbol" w:hint="default"/>
    </w:rPr>
  </w:style>
  <w:style w:type="character" w:customStyle="1" w:styleId="WW8Num44z0">
    <w:name w:val="WW8Num44z0"/>
    <w:rsid w:val="00F41723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44z1">
    <w:name w:val="WW8Num44z1"/>
    <w:rsid w:val="00F41723"/>
    <w:rPr>
      <w:rFonts w:ascii="Courier New" w:hAnsi="Courier New" w:cs="Courier New" w:hint="default"/>
    </w:rPr>
  </w:style>
  <w:style w:type="character" w:customStyle="1" w:styleId="WW8Num44z2">
    <w:name w:val="WW8Num44z2"/>
    <w:rsid w:val="00F41723"/>
    <w:rPr>
      <w:rFonts w:ascii="Wingdings" w:hAnsi="Wingdings" w:cs="Wingdings" w:hint="default"/>
    </w:rPr>
  </w:style>
  <w:style w:type="character" w:customStyle="1" w:styleId="WW8Num44z3">
    <w:name w:val="WW8Num44z3"/>
    <w:rsid w:val="00F41723"/>
    <w:rPr>
      <w:rFonts w:ascii="Symbol" w:hAnsi="Symbol" w:cs="Symbol" w:hint="default"/>
    </w:rPr>
  </w:style>
  <w:style w:type="character" w:customStyle="1" w:styleId="WW8Num45z0">
    <w:name w:val="WW8Num45z0"/>
    <w:rsid w:val="00F41723"/>
    <w:rPr>
      <w:rFonts w:ascii="Times New Roman" w:hAnsi="Times New Roman" w:cs="Times New Roman" w:hint="default"/>
    </w:rPr>
  </w:style>
  <w:style w:type="character" w:customStyle="1" w:styleId="WW8Num45z1">
    <w:name w:val="WW8Num45z1"/>
    <w:rsid w:val="00F41723"/>
    <w:rPr>
      <w:rFonts w:ascii="Courier New" w:hAnsi="Courier New" w:cs="Courier New" w:hint="default"/>
    </w:rPr>
  </w:style>
  <w:style w:type="character" w:customStyle="1" w:styleId="WW8Num45z2">
    <w:name w:val="WW8Num45z2"/>
    <w:rsid w:val="00F41723"/>
    <w:rPr>
      <w:rFonts w:ascii="Wingdings" w:hAnsi="Wingdings" w:cs="Wingdings" w:hint="default"/>
    </w:rPr>
  </w:style>
  <w:style w:type="character" w:customStyle="1" w:styleId="WW8Num45z3">
    <w:name w:val="WW8Num45z3"/>
    <w:rsid w:val="00F41723"/>
    <w:rPr>
      <w:rFonts w:ascii="Symbol" w:hAnsi="Symbol" w:cs="Symbol" w:hint="default"/>
    </w:rPr>
  </w:style>
  <w:style w:type="character" w:customStyle="1" w:styleId="WW8Num46z0">
    <w:name w:val="WW8Num46z0"/>
    <w:rsid w:val="00F41723"/>
    <w:rPr>
      <w:rFonts w:ascii="Times New Roman" w:hAnsi="Times New Roman" w:cs="Times New Roman" w:hint="default"/>
      <w:sz w:val="28"/>
      <w:szCs w:val="28"/>
    </w:rPr>
  </w:style>
  <w:style w:type="character" w:customStyle="1" w:styleId="WW8Num46z1">
    <w:name w:val="WW8Num46z1"/>
    <w:rsid w:val="00F41723"/>
    <w:rPr>
      <w:rFonts w:ascii="Courier New" w:hAnsi="Courier New" w:cs="Courier New" w:hint="default"/>
    </w:rPr>
  </w:style>
  <w:style w:type="character" w:customStyle="1" w:styleId="WW8Num46z2">
    <w:name w:val="WW8Num46z2"/>
    <w:rsid w:val="00F41723"/>
    <w:rPr>
      <w:rFonts w:ascii="Wingdings" w:hAnsi="Wingdings" w:cs="Wingdings" w:hint="default"/>
    </w:rPr>
  </w:style>
  <w:style w:type="character" w:customStyle="1" w:styleId="WW8Num46z3">
    <w:name w:val="WW8Num46z3"/>
    <w:rsid w:val="00F41723"/>
    <w:rPr>
      <w:rFonts w:ascii="Symbol" w:hAnsi="Symbol" w:cs="Symbol" w:hint="default"/>
    </w:rPr>
  </w:style>
  <w:style w:type="character" w:customStyle="1" w:styleId="WW8Num47z0">
    <w:name w:val="WW8Num47z0"/>
    <w:rsid w:val="00F41723"/>
    <w:rPr>
      <w:rFonts w:ascii="Times New Roman" w:hAnsi="Times New Roman" w:cs="Times New Roman" w:hint="default"/>
      <w:strike/>
      <w:highlight w:val="cyan"/>
      <w:lang w:eastAsia="en-US"/>
    </w:rPr>
  </w:style>
  <w:style w:type="character" w:customStyle="1" w:styleId="WW8Num47z1">
    <w:name w:val="WW8Num47z1"/>
    <w:rsid w:val="00F41723"/>
    <w:rPr>
      <w:rFonts w:ascii="Courier New" w:hAnsi="Courier New" w:cs="Courier New" w:hint="default"/>
    </w:rPr>
  </w:style>
  <w:style w:type="character" w:customStyle="1" w:styleId="WW8Num47z2">
    <w:name w:val="WW8Num47z2"/>
    <w:rsid w:val="00F41723"/>
    <w:rPr>
      <w:rFonts w:ascii="Wingdings" w:hAnsi="Wingdings" w:cs="Wingdings" w:hint="default"/>
    </w:rPr>
  </w:style>
  <w:style w:type="character" w:customStyle="1" w:styleId="WW8Num47z3">
    <w:name w:val="WW8Num47z3"/>
    <w:rsid w:val="00F41723"/>
    <w:rPr>
      <w:rFonts w:ascii="Symbol" w:hAnsi="Symbol" w:cs="Symbol" w:hint="default"/>
    </w:rPr>
  </w:style>
  <w:style w:type="character" w:customStyle="1" w:styleId="WW8Num48z0">
    <w:name w:val="WW8Num48z0"/>
    <w:rsid w:val="00F41723"/>
    <w:rPr>
      <w:rFonts w:ascii="Symbol" w:hAnsi="Symbol" w:cs="Symbol" w:hint="default"/>
      <w:strike/>
      <w:color w:val="auto"/>
      <w:sz w:val="28"/>
      <w:szCs w:val="28"/>
      <w:highlight w:val="cyan"/>
    </w:rPr>
  </w:style>
  <w:style w:type="character" w:customStyle="1" w:styleId="WW8Num48z1">
    <w:name w:val="WW8Num48z1"/>
    <w:rsid w:val="00F41723"/>
    <w:rPr>
      <w:rFonts w:ascii="Courier New" w:hAnsi="Courier New" w:cs="Courier New" w:hint="default"/>
    </w:rPr>
  </w:style>
  <w:style w:type="character" w:customStyle="1" w:styleId="WW8Num48z2">
    <w:name w:val="WW8Num48z2"/>
    <w:rsid w:val="00F41723"/>
    <w:rPr>
      <w:rFonts w:ascii="Wingdings" w:hAnsi="Wingdings" w:cs="Wingdings" w:hint="default"/>
    </w:rPr>
  </w:style>
  <w:style w:type="character" w:customStyle="1" w:styleId="WW8Num48z3">
    <w:name w:val="WW8Num48z3"/>
    <w:rsid w:val="00F41723"/>
    <w:rPr>
      <w:rFonts w:ascii="Symbol" w:hAnsi="Symbol" w:cs="Symbol" w:hint="default"/>
    </w:rPr>
  </w:style>
  <w:style w:type="character" w:customStyle="1" w:styleId="af6">
    <w:name w:val="Основной текст с отступом Знак"/>
    <w:rsid w:val="00F41723"/>
    <w:rPr>
      <w:rFonts w:ascii="Arial" w:eastAsia="DejaVu Sans" w:hAnsi="Arial" w:cs="Times New Roman"/>
      <w:kern w:val="2"/>
      <w:sz w:val="28"/>
      <w:szCs w:val="24"/>
    </w:rPr>
  </w:style>
  <w:style w:type="character" w:customStyle="1" w:styleId="af7">
    <w:name w:val="Верхний колонтитул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Знак примечания1"/>
    <w:rsid w:val="00F41723"/>
    <w:rPr>
      <w:sz w:val="16"/>
      <w:szCs w:val="16"/>
    </w:rPr>
  </w:style>
  <w:style w:type="character" w:customStyle="1" w:styleId="af8">
    <w:name w:val="Текст примечания Знак"/>
    <w:rsid w:val="00F41723"/>
    <w:rPr>
      <w:rFonts w:ascii="Times New Roman" w:eastAsia="Times New Roman" w:hAnsi="Times New Roman" w:cs="Times New Roman"/>
    </w:rPr>
  </w:style>
  <w:style w:type="character" w:customStyle="1" w:styleId="af9">
    <w:name w:val="Тема примечания Знак"/>
    <w:rsid w:val="00F41723"/>
    <w:rPr>
      <w:rFonts w:ascii="Times New Roman" w:eastAsia="Times New Roman" w:hAnsi="Times New Roman" w:cs="Times New Roman"/>
      <w:b/>
      <w:bCs/>
    </w:rPr>
  </w:style>
  <w:style w:type="character" w:customStyle="1" w:styleId="afa">
    <w:name w:val="Нижний колонтитул Знак"/>
    <w:rsid w:val="00F4172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b">
    <w:name w:val="page number"/>
    <w:basedOn w:val="12"/>
    <w:rsid w:val="00F41723"/>
  </w:style>
  <w:style w:type="character" w:customStyle="1" w:styleId="16">
    <w:name w:val="МР заголовок1 Знак"/>
    <w:rsid w:val="00F41723"/>
    <w:rPr>
      <w:rFonts w:ascii="Times New Roman" w:hAnsi="Times New Roman" w:cs="Times New Roman"/>
      <w:b/>
      <w:sz w:val="32"/>
      <w:szCs w:val="28"/>
    </w:rPr>
  </w:style>
  <w:style w:type="character" w:customStyle="1" w:styleId="WW8Num2z6">
    <w:name w:val="WW8Num2z6"/>
    <w:rsid w:val="00F41723"/>
  </w:style>
  <w:style w:type="character" w:customStyle="1" w:styleId="CharStyle34">
    <w:name w:val="Char Style 34"/>
    <w:rsid w:val="00F41723"/>
    <w:rPr>
      <w:sz w:val="28"/>
      <w:szCs w:val="28"/>
      <w:shd w:val="clear" w:color="auto" w:fill="FFFFFF"/>
    </w:rPr>
  </w:style>
  <w:style w:type="character" w:customStyle="1" w:styleId="140">
    <w:name w:val="14 обыч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CharStyle10">
    <w:name w:val="Char Style 10"/>
    <w:rsid w:val="00F41723"/>
    <w:rPr>
      <w:sz w:val="27"/>
      <w:szCs w:val="27"/>
      <w:shd w:val="clear" w:color="auto" w:fill="FFFFFF"/>
    </w:rPr>
  </w:style>
  <w:style w:type="character" w:customStyle="1" w:styleId="CharStyle19">
    <w:name w:val="Char Style 19"/>
    <w:rsid w:val="00F41723"/>
    <w:rPr>
      <w:b/>
      <w:bCs/>
      <w:sz w:val="28"/>
      <w:szCs w:val="28"/>
      <w:shd w:val="clear" w:color="auto" w:fill="FFFFFF"/>
    </w:rPr>
  </w:style>
  <w:style w:type="character" w:customStyle="1" w:styleId="afc">
    <w:name w:val="Абзац списка Знак"/>
    <w:uiPriority w:val="34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rsid w:val="00F41723"/>
    <w:rPr>
      <w:b/>
      <w:sz w:val="51"/>
      <w:shd w:val="clear" w:color="auto" w:fill="FFFFFF"/>
    </w:rPr>
  </w:style>
  <w:style w:type="character" w:customStyle="1" w:styleId="CharStyle13">
    <w:name w:val="Char Style 13"/>
    <w:rsid w:val="00F41723"/>
    <w:rPr>
      <w:sz w:val="26"/>
      <w:szCs w:val="26"/>
      <w:shd w:val="clear" w:color="auto" w:fill="FFFFFF"/>
    </w:rPr>
  </w:style>
  <w:style w:type="character" w:customStyle="1" w:styleId="FooterChar">
    <w:name w:val="Footer Char"/>
    <w:rsid w:val="00F41723"/>
    <w:rPr>
      <w:rFonts w:ascii="Times New Roman" w:hAnsi="Times New Roman" w:cs="Times New Roman"/>
      <w:sz w:val="24"/>
    </w:rPr>
  </w:style>
  <w:style w:type="character" w:customStyle="1" w:styleId="22">
    <w:name w:val="Основной текст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afd">
    <w:name w:val="Текст сноски Знак"/>
    <w:uiPriority w:val="99"/>
    <w:rsid w:val="00F41723"/>
    <w:rPr>
      <w:rFonts w:ascii="Times New Roman" w:eastAsia="Times New Roman" w:hAnsi="Times New Roman" w:cs="Times New Roman"/>
    </w:rPr>
  </w:style>
  <w:style w:type="character" w:customStyle="1" w:styleId="FootnoteTextChar">
    <w:name w:val="Footnote Text Char"/>
    <w:rsid w:val="00F41723"/>
    <w:rPr>
      <w:rFonts w:ascii="Times New Roman" w:hAnsi="Times New Roman" w:cs="Times New Roman"/>
      <w:sz w:val="20"/>
    </w:rPr>
  </w:style>
  <w:style w:type="character" w:customStyle="1" w:styleId="afe">
    <w:name w:val="Символ сноски"/>
    <w:rsid w:val="00F41723"/>
    <w:rPr>
      <w:rFonts w:cs="Times New Roman"/>
      <w:vertAlign w:val="superscript"/>
    </w:rPr>
  </w:style>
  <w:style w:type="character" w:customStyle="1" w:styleId="23">
    <w:name w:val="Основной текст с отступом 2 Знак"/>
    <w:rsid w:val="00F41723"/>
    <w:rPr>
      <w:rFonts w:ascii="Times New Roman" w:eastAsia="Times New Roman" w:hAnsi="Times New Roman" w:cs="Times New Roman"/>
      <w:sz w:val="24"/>
    </w:rPr>
  </w:style>
  <w:style w:type="character" w:customStyle="1" w:styleId="32">
    <w:name w:val="Основной текст 3 Знак"/>
    <w:rsid w:val="00F41723"/>
    <w:rPr>
      <w:rFonts w:ascii="Times New Roman" w:eastAsia="Times New Roman" w:hAnsi="Times New Roman" w:cs="Times New Roman"/>
      <w:b/>
      <w:sz w:val="24"/>
    </w:rPr>
  </w:style>
  <w:style w:type="character" w:customStyle="1" w:styleId="HeaderChar">
    <w:name w:val="Header Char"/>
    <w:rsid w:val="00F41723"/>
    <w:rPr>
      <w:rFonts w:ascii="Times New Roman" w:hAnsi="Times New Roman" w:cs="Times New Roman"/>
      <w:sz w:val="24"/>
    </w:rPr>
  </w:style>
  <w:style w:type="character" w:customStyle="1" w:styleId="aff">
    <w:name w:val="Текст концевой сноски Знак"/>
    <w:rsid w:val="00F41723"/>
    <w:rPr>
      <w:rFonts w:ascii="Times New Roman" w:eastAsia="Times New Roman" w:hAnsi="Times New Roman" w:cs="Times New Roman"/>
    </w:rPr>
  </w:style>
  <w:style w:type="character" w:customStyle="1" w:styleId="ListParagraph1">
    <w:name w:val="List Paragraph1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1">
    <w:name w:val="Знак Знак"/>
    <w:rsid w:val="00F41723"/>
    <w:rPr>
      <w:rFonts w:ascii="Cambria" w:hAnsi="Cambria" w:cs="Cambria"/>
      <w:sz w:val="24"/>
      <w:lang w:val="ru-RU"/>
    </w:rPr>
  </w:style>
  <w:style w:type="character" w:customStyle="1" w:styleId="17">
    <w:name w:val="Название книги1"/>
    <w:rsid w:val="00F41723"/>
    <w:rPr>
      <w:rFonts w:cs="Times New Roman"/>
      <w:b/>
      <w:smallCaps/>
      <w:spacing w:val="5"/>
    </w:rPr>
  </w:style>
  <w:style w:type="character" w:styleId="aff2">
    <w:name w:val="FollowedHyperlink"/>
    <w:rsid w:val="00F41723"/>
    <w:rPr>
      <w:rFonts w:cs="Times New Roman"/>
      <w:color w:val="800080"/>
      <w:u w:val="single"/>
    </w:rPr>
  </w:style>
  <w:style w:type="character" w:customStyle="1" w:styleId="18">
    <w:name w:val="Стиль1 Знак"/>
    <w:rsid w:val="00F4172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9">
    <w:name w:val="Маркированный Знак1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3">
    <w:name w:val="Маркированный Знак"/>
    <w:rsid w:val="00F41723"/>
    <w:rPr>
      <w:rFonts w:cs="Times New Roman"/>
      <w:sz w:val="24"/>
      <w:szCs w:val="24"/>
    </w:rPr>
  </w:style>
  <w:style w:type="character" w:customStyle="1" w:styleId="--">
    <w:name w:val="Маркированный -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-">
    <w:name w:val="Маркированный -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4">
    <w:name w:val="Emphasis"/>
    <w:uiPriority w:val="99"/>
    <w:qFormat/>
    <w:rsid w:val="00F41723"/>
    <w:rPr>
      <w:rFonts w:cs="Times New Roman"/>
      <w:i/>
      <w:iCs/>
      <w:sz w:val="28"/>
    </w:rPr>
  </w:style>
  <w:style w:type="character" w:customStyle="1" w:styleId="24">
    <w:name w:val="Знак Знак2"/>
    <w:rsid w:val="00F41723"/>
    <w:rPr>
      <w:b/>
      <w:caps/>
      <w:kern w:val="2"/>
      <w:sz w:val="32"/>
      <w:lang w:val="ru-RU"/>
    </w:rPr>
  </w:style>
  <w:style w:type="character" w:customStyle="1" w:styleId="1a">
    <w:name w:val="Знак Знак1"/>
    <w:rsid w:val="00F41723"/>
    <w:rPr>
      <w:sz w:val="24"/>
      <w:lang w:val="ru-RU"/>
    </w:rPr>
  </w:style>
  <w:style w:type="character" w:customStyle="1" w:styleId="aff5">
    <w:name w:val="Символ концевой сноски"/>
    <w:rsid w:val="00F41723"/>
    <w:rPr>
      <w:rFonts w:cs="Times New Roman"/>
      <w:vertAlign w:val="superscript"/>
    </w:rPr>
  </w:style>
  <w:style w:type="character" w:customStyle="1" w:styleId="spelle">
    <w:name w:val="spelle"/>
    <w:rsid w:val="00F41723"/>
    <w:rPr>
      <w:rFonts w:cs="Times New Roman"/>
    </w:rPr>
  </w:style>
  <w:style w:type="character" w:customStyle="1" w:styleId="aff6">
    <w:name w:val="Подпись Знак"/>
    <w:rsid w:val="00F41723"/>
    <w:rPr>
      <w:rFonts w:ascii="Times New Roman" w:eastAsia="Times New Roman" w:hAnsi="Times New Roman" w:cs="Times New Roman"/>
      <w:sz w:val="24"/>
      <w:szCs w:val="24"/>
    </w:rPr>
  </w:style>
  <w:style w:type="character" w:customStyle="1" w:styleId="1b">
    <w:name w:val="1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7">
    <w:name w:val="Букв.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8">
    <w:name w:val="Цифр.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9">
    <w:name w:val="Цифр. маркир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a">
    <w:name w:val="Точка Маркированный Знак"/>
    <w:uiPriority w:val="99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b">
    <w:name w:val="ДЛя приложений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5">
    <w:name w:val="2 Подзаголовок Знак"/>
    <w:uiPriority w:val="99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26">
    <w:name w:val="Основной текст (2)"/>
    <w:rsid w:val="00F41723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7">
    <w:name w:val="Основной текст (2) + Полужирный"/>
    <w:rsid w:val="00F4172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affc">
    <w:name w:val="ТочкаМаркирова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28">
    <w:name w:val="МР заголовок2 Знак"/>
    <w:rsid w:val="00F41723"/>
    <w:rPr>
      <w:rFonts w:ascii="Times New Roman" w:hAnsi="Times New Roman" w:cs="Times New Roman"/>
      <w:b/>
      <w:sz w:val="28"/>
      <w:szCs w:val="28"/>
    </w:rPr>
  </w:style>
  <w:style w:type="character" w:customStyle="1" w:styleId="1c">
    <w:name w:val="Текст1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styleId="affd">
    <w:name w:val="Subtle Emphasis"/>
    <w:qFormat/>
    <w:rsid w:val="00F41723"/>
    <w:rPr>
      <w:rFonts w:cs="Times New Roman"/>
      <w:i/>
      <w:iCs/>
      <w:color w:val="808080"/>
    </w:rPr>
  </w:style>
  <w:style w:type="character" w:customStyle="1" w:styleId="affe">
    <w:name w:val="Ссылка на этот же документ Знак"/>
    <w:uiPriority w:val="99"/>
    <w:rsid w:val="00F41723"/>
    <w:rPr>
      <w:rFonts w:ascii="Times New Roman" w:eastAsia="Times New Roman" w:hAnsi="Times New Roman" w:cs="Times New Roman"/>
      <w:i/>
      <w:color w:val="0000FF"/>
      <w:sz w:val="28"/>
      <w:szCs w:val="28"/>
    </w:rPr>
  </w:style>
  <w:style w:type="character" w:styleId="afff">
    <w:name w:val="Intense Reference"/>
    <w:qFormat/>
    <w:rsid w:val="00F41723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afff0">
    <w:name w:val="Второй подзаголовок Знак"/>
    <w:uiPriority w:val="99"/>
    <w:rsid w:val="00F41723"/>
    <w:rPr>
      <w:rFonts w:ascii="Times New Roman" w:eastAsia="Times New Roman" w:hAnsi="Times New Roman" w:cs="Times New Roman"/>
      <w:i/>
      <w:iCs/>
      <w:smallCaps/>
    </w:rPr>
  </w:style>
  <w:style w:type="character" w:customStyle="1" w:styleId="afff1">
    <w:name w:val="Традиционный Знак"/>
    <w:rsid w:val="00F41723"/>
    <w:rPr>
      <w:rFonts w:ascii="Times New Roman" w:eastAsia="Times New Roman" w:hAnsi="Times New Roman" w:cs="Times New Roman"/>
      <w:sz w:val="28"/>
      <w:szCs w:val="28"/>
    </w:rPr>
  </w:style>
  <w:style w:type="character" w:customStyle="1" w:styleId="afff2">
    <w:name w:val="Третий подзаголовок Знак"/>
    <w:rsid w:val="00F41723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afff3">
    <w:name w:val="Обычный с маркером Знак"/>
    <w:uiPriority w:val="99"/>
    <w:rsid w:val="00F41723"/>
    <w:rPr>
      <w:rFonts w:eastAsia="Times New Roman"/>
      <w:bCs/>
      <w:iCs/>
      <w:sz w:val="28"/>
      <w:szCs w:val="28"/>
    </w:rPr>
  </w:style>
  <w:style w:type="character" w:customStyle="1" w:styleId="afff4">
    <w:name w:val="Обычный без маркера Знак"/>
    <w:uiPriority w:val="99"/>
    <w:rsid w:val="00F41723"/>
    <w:rPr>
      <w:rFonts w:eastAsia="Times New Roman"/>
      <w:sz w:val="28"/>
      <w:szCs w:val="28"/>
    </w:rPr>
  </w:style>
  <w:style w:type="character" w:customStyle="1" w:styleId="afff5">
    <w:name w:val="Обычный с цифрами Знак"/>
    <w:rsid w:val="00F41723"/>
    <w:rPr>
      <w:rFonts w:eastAsia="Times New Roman"/>
      <w:sz w:val="28"/>
      <w:szCs w:val="28"/>
    </w:rPr>
  </w:style>
  <w:style w:type="character" w:customStyle="1" w:styleId="33">
    <w:name w:val="Заголовок3 Знак"/>
    <w:rsid w:val="00F41723"/>
    <w:rPr>
      <w:rFonts w:ascii="Bahnschrift SemiLight" w:eastAsia="Times New Roman" w:hAnsi="Bahnschrift SemiLight" w:cs="Calibri Light"/>
      <w:smallCaps/>
      <w:sz w:val="24"/>
      <w:szCs w:val="24"/>
    </w:rPr>
  </w:style>
  <w:style w:type="character" w:customStyle="1" w:styleId="4-">
    <w:name w:val="Заголовок4-приложения Знак"/>
    <w:rsid w:val="00F41723"/>
    <w:rPr>
      <w:rFonts w:eastAsia="Times New Roman"/>
      <w:i/>
      <w:iCs/>
      <w:smallCaps/>
      <w:sz w:val="24"/>
      <w:szCs w:val="24"/>
    </w:rPr>
  </w:style>
  <w:style w:type="character" w:customStyle="1" w:styleId="29">
    <w:name w:val="Подзаголовок 2 Знак"/>
    <w:rsid w:val="00F4172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UnresolvedMention">
    <w:name w:val="Unresolved Mention"/>
    <w:rsid w:val="00F41723"/>
    <w:rPr>
      <w:color w:val="605E5C"/>
      <w:shd w:val="clear" w:color="auto" w:fill="E1DFDD"/>
    </w:rPr>
  </w:style>
  <w:style w:type="character" w:customStyle="1" w:styleId="WW--">
    <w:name w:val="WW-Интернет-ссылка"/>
    <w:rsid w:val="00F41723"/>
    <w:rPr>
      <w:rFonts w:ascii="Times New Roman" w:hAnsi="Times New Roman" w:cs="Times New Roman" w:hint="default"/>
      <w:color w:val="0000FF"/>
      <w:u w:val="single"/>
    </w:rPr>
  </w:style>
  <w:style w:type="character" w:styleId="afff6">
    <w:name w:val="footnote reference"/>
    <w:uiPriority w:val="99"/>
    <w:rsid w:val="00F41723"/>
    <w:rPr>
      <w:vertAlign w:val="superscript"/>
    </w:rPr>
  </w:style>
  <w:style w:type="character" w:styleId="afff7">
    <w:name w:val="endnote reference"/>
    <w:rsid w:val="00F41723"/>
    <w:rPr>
      <w:vertAlign w:val="superscript"/>
    </w:rPr>
  </w:style>
  <w:style w:type="paragraph" w:styleId="afff8">
    <w:name w:val="Body Text Indent"/>
    <w:basedOn w:val="a"/>
    <w:link w:val="1d"/>
    <w:rsid w:val="00F41723"/>
    <w:pPr>
      <w:widowControl w:val="0"/>
      <w:autoSpaceDE/>
      <w:autoSpaceDN/>
      <w:adjustRightInd/>
      <w:ind w:firstLine="708"/>
      <w:jc w:val="both"/>
    </w:pPr>
    <w:rPr>
      <w:rFonts w:ascii="Arial" w:eastAsia="DejaVu Sans" w:hAnsi="Arial" w:cs="Arial"/>
      <w:color w:val="auto"/>
      <w:kern w:val="2"/>
      <w:sz w:val="28"/>
      <w:szCs w:val="24"/>
      <w:lang w:eastAsia="zh-CN" w:bidi="ar-SA"/>
    </w:rPr>
  </w:style>
  <w:style w:type="character" w:customStyle="1" w:styleId="1d">
    <w:name w:val="Основной текст с отступом Знак1"/>
    <w:basedOn w:val="a0"/>
    <w:link w:val="afff8"/>
    <w:rsid w:val="00F41723"/>
    <w:rPr>
      <w:rFonts w:ascii="Arial" w:eastAsia="DejaVu Sans" w:hAnsi="Arial" w:cs="Arial"/>
      <w:kern w:val="2"/>
      <w:sz w:val="28"/>
      <w:szCs w:val="24"/>
      <w:lang w:eastAsia="zh-CN"/>
    </w:rPr>
  </w:style>
  <w:style w:type="paragraph" w:styleId="afff9">
    <w:name w:val="header"/>
    <w:basedOn w:val="a"/>
    <w:link w:val="1e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e">
    <w:name w:val="Верхний колонтитул Знак1"/>
    <w:basedOn w:val="a0"/>
    <w:link w:val="afff9"/>
    <w:rsid w:val="00F41723"/>
    <w:rPr>
      <w:sz w:val="24"/>
      <w:szCs w:val="24"/>
      <w:lang w:eastAsia="zh-CN"/>
    </w:rPr>
  </w:style>
  <w:style w:type="paragraph" w:customStyle="1" w:styleId="1f">
    <w:name w:val="Текст примечания1"/>
    <w:basedOn w:val="a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paragraph" w:styleId="afffa">
    <w:name w:val="annotation text"/>
    <w:basedOn w:val="a"/>
    <w:link w:val="1f0"/>
    <w:uiPriority w:val="99"/>
    <w:unhideWhenUsed/>
    <w:rsid w:val="00F41723"/>
    <w:pPr>
      <w:overflowPunct w:val="0"/>
      <w:autoSpaceDN/>
      <w:adjustRightInd/>
      <w:textAlignment w:val="baseline"/>
    </w:pPr>
    <w:rPr>
      <w:color w:val="auto"/>
      <w:kern w:val="0"/>
      <w:lang w:eastAsia="zh-CN" w:bidi="ar-SA"/>
    </w:rPr>
  </w:style>
  <w:style w:type="character" w:customStyle="1" w:styleId="1f0">
    <w:name w:val="Текст примечания Знак1"/>
    <w:basedOn w:val="a0"/>
    <w:link w:val="afffa"/>
    <w:uiPriority w:val="99"/>
    <w:rsid w:val="00F41723"/>
    <w:rPr>
      <w:lang w:eastAsia="zh-CN"/>
    </w:rPr>
  </w:style>
  <w:style w:type="paragraph" w:styleId="afffb">
    <w:name w:val="annotation subject"/>
    <w:basedOn w:val="1f"/>
    <w:next w:val="1f"/>
    <w:link w:val="1f1"/>
    <w:rsid w:val="00F41723"/>
    <w:rPr>
      <w:b/>
      <w:bCs/>
    </w:rPr>
  </w:style>
  <w:style w:type="character" w:customStyle="1" w:styleId="1f1">
    <w:name w:val="Тема примечания Знак1"/>
    <w:basedOn w:val="1f0"/>
    <w:link w:val="afffb"/>
    <w:rsid w:val="00F41723"/>
    <w:rPr>
      <w:b/>
      <w:bCs/>
    </w:rPr>
  </w:style>
  <w:style w:type="paragraph" w:styleId="afffc">
    <w:name w:val="Revision"/>
    <w:rsid w:val="00F41723"/>
    <w:pPr>
      <w:suppressAutoHyphens/>
    </w:pPr>
    <w:rPr>
      <w:sz w:val="24"/>
      <w:szCs w:val="24"/>
      <w:lang w:eastAsia="zh-CN"/>
    </w:rPr>
  </w:style>
  <w:style w:type="paragraph" w:customStyle="1" w:styleId="d2">
    <w:name w:val="[d2екст"/>
    <w:basedOn w:val="a"/>
    <w:rsid w:val="00F41723"/>
    <w:pPr>
      <w:widowControl w:val="0"/>
      <w:autoSpaceDE/>
      <w:autoSpaceDN/>
      <w:adjustRightInd/>
      <w:snapToGrid w:val="0"/>
    </w:pPr>
    <w:rPr>
      <w:rFonts w:ascii="Courier New" w:hAnsi="Courier New" w:cs="Courier New"/>
      <w:color w:val="auto"/>
      <w:kern w:val="0"/>
      <w:lang w:eastAsia="zh-CN" w:bidi="ar-SA"/>
    </w:rPr>
  </w:style>
  <w:style w:type="paragraph" w:customStyle="1" w:styleId="311">
    <w:name w:val="Основной текст с отступом 31"/>
    <w:basedOn w:val="a"/>
    <w:rsid w:val="00F41723"/>
    <w:pPr>
      <w:autoSpaceDE/>
      <w:autoSpaceDN/>
      <w:adjustRightInd/>
      <w:ind w:firstLine="705"/>
      <w:jc w:val="both"/>
    </w:pPr>
    <w:rPr>
      <w:color w:val="auto"/>
      <w:kern w:val="0"/>
      <w:sz w:val="28"/>
      <w:szCs w:val="24"/>
      <w:lang w:eastAsia="zh-CN" w:bidi="ar-SA"/>
    </w:rPr>
  </w:style>
  <w:style w:type="paragraph" w:styleId="afffd">
    <w:name w:val="footer"/>
    <w:basedOn w:val="a"/>
    <w:link w:val="1f2"/>
    <w:rsid w:val="00F41723"/>
    <w:pPr>
      <w:tabs>
        <w:tab w:val="center" w:pos="4677"/>
        <w:tab w:val="right" w:pos="9355"/>
      </w:tabs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1f2">
    <w:name w:val="Нижний колонтитул Знак1"/>
    <w:basedOn w:val="a0"/>
    <w:link w:val="afffd"/>
    <w:rsid w:val="00F41723"/>
    <w:rPr>
      <w:sz w:val="24"/>
      <w:szCs w:val="24"/>
      <w:lang w:eastAsia="zh-CN"/>
    </w:rPr>
  </w:style>
  <w:style w:type="paragraph" w:customStyle="1" w:styleId="1f3">
    <w:name w:val="МР заголовок1"/>
    <w:basedOn w:val="af2"/>
    <w:next w:val="2a"/>
    <w:rsid w:val="00F41723"/>
    <w:pPr>
      <w:keepNext/>
      <w:keepLines/>
      <w:pageBreakBefore/>
      <w:overflowPunct/>
      <w:autoSpaceDE/>
      <w:spacing w:after="120"/>
      <w:ind w:left="357" w:hanging="357"/>
      <w:contextualSpacing/>
      <w:textAlignment w:val="auto"/>
    </w:pPr>
    <w:rPr>
      <w:rFonts w:eastAsia="Calibri"/>
      <w:b/>
      <w:sz w:val="32"/>
      <w:szCs w:val="28"/>
    </w:rPr>
  </w:style>
  <w:style w:type="paragraph" w:customStyle="1" w:styleId="2a">
    <w:name w:val="МР заголовок2"/>
    <w:basedOn w:val="af2"/>
    <w:next w:val="a"/>
    <w:rsid w:val="00F41723"/>
    <w:pPr>
      <w:keepNext/>
      <w:keepLines/>
      <w:overflowPunct/>
      <w:autoSpaceDE/>
      <w:spacing w:before="120" w:after="120"/>
      <w:ind w:left="788" w:hanging="431"/>
      <w:contextualSpacing/>
      <w:textAlignment w:val="auto"/>
    </w:pPr>
    <w:rPr>
      <w:rFonts w:eastAsia="Calibri"/>
      <w:b/>
      <w:sz w:val="28"/>
      <w:szCs w:val="28"/>
    </w:rPr>
  </w:style>
  <w:style w:type="paragraph" w:customStyle="1" w:styleId="1f4">
    <w:name w:val="Название объекта1"/>
    <w:basedOn w:val="a"/>
    <w:next w:val="a"/>
    <w:rsid w:val="00F41723"/>
    <w:pPr>
      <w:autoSpaceDE/>
      <w:autoSpaceDN/>
      <w:adjustRightInd/>
      <w:jc w:val="both"/>
    </w:pPr>
    <w:rPr>
      <w:bCs/>
      <w:color w:val="auto"/>
      <w:kern w:val="0"/>
      <w:sz w:val="28"/>
      <w:szCs w:val="18"/>
      <w:lang w:eastAsia="zh-CN" w:bidi="ar-SA"/>
    </w:rPr>
  </w:style>
  <w:style w:type="paragraph" w:customStyle="1" w:styleId="Style11">
    <w:name w:val="Style 11"/>
    <w:basedOn w:val="a"/>
    <w:rsid w:val="00F41723"/>
    <w:pPr>
      <w:widowControl w:val="0"/>
      <w:shd w:val="clear" w:color="auto" w:fill="FFFFFF"/>
      <w:autoSpaceDE/>
      <w:autoSpaceDN/>
      <w:adjustRightInd/>
      <w:spacing w:before="300" w:after="300" w:line="322" w:lineRule="exact"/>
      <w:jc w:val="both"/>
    </w:pPr>
    <w:rPr>
      <w:rFonts w:ascii="Calibri" w:eastAsia="Calibri" w:hAnsi="Calibri" w:cs="Calibri"/>
      <w:color w:val="auto"/>
      <w:kern w:val="0"/>
      <w:sz w:val="28"/>
      <w:szCs w:val="28"/>
      <w:lang w:eastAsia="zh-CN" w:bidi="ar-SA"/>
    </w:rPr>
  </w:style>
  <w:style w:type="paragraph" w:customStyle="1" w:styleId="LO-normal">
    <w:name w:val="LO-normal"/>
    <w:rsid w:val="00F41723"/>
    <w:pPr>
      <w:widowControl w:val="0"/>
      <w:suppressAutoHyphens/>
    </w:pPr>
    <w:rPr>
      <w:lang w:eastAsia="zh-CN"/>
    </w:rPr>
  </w:style>
  <w:style w:type="paragraph" w:customStyle="1" w:styleId="Style9">
    <w:name w:val="Style 9"/>
    <w:basedOn w:val="a"/>
    <w:rsid w:val="00F41723"/>
    <w:pPr>
      <w:widowControl w:val="0"/>
      <w:shd w:val="clear" w:color="auto" w:fill="FFFFFF"/>
      <w:autoSpaceDE/>
      <w:autoSpaceDN/>
      <w:adjustRightInd/>
      <w:spacing w:before="1020" w:after="720" w:line="240" w:lineRule="atLeast"/>
      <w:jc w:val="center"/>
    </w:pPr>
    <w:rPr>
      <w:rFonts w:ascii="Calibri" w:eastAsia="Calibri" w:hAnsi="Calibri" w:cs="Calibri"/>
      <w:color w:val="auto"/>
      <w:kern w:val="0"/>
      <w:sz w:val="27"/>
      <w:szCs w:val="27"/>
      <w:lang w:eastAsia="zh-CN" w:bidi="ar-SA"/>
    </w:rPr>
  </w:style>
  <w:style w:type="paragraph" w:customStyle="1" w:styleId="Style18">
    <w:name w:val="Style 18"/>
    <w:basedOn w:val="a"/>
    <w:rsid w:val="00F41723"/>
    <w:pPr>
      <w:widowControl w:val="0"/>
      <w:shd w:val="clear" w:color="auto" w:fill="FFFFFF"/>
      <w:autoSpaceDE/>
      <w:autoSpaceDN/>
      <w:adjustRightInd/>
      <w:spacing w:before="300" w:line="322" w:lineRule="exact"/>
    </w:pPr>
    <w:rPr>
      <w:rFonts w:ascii="Calibri" w:eastAsia="Calibri" w:hAnsi="Calibri" w:cs="Calibri"/>
      <w:b/>
      <w:bCs/>
      <w:color w:val="auto"/>
      <w:kern w:val="0"/>
      <w:sz w:val="28"/>
      <w:szCs w:val="28"/>
      <w:lang w:eastAsia="zh-CN" w:bidi="ar-SA"/>
    </w:rPr>
  </w:style>
  <w:style w:type="paragraph" w:customStyle="1" w:styleId="Style12">
    <w:name w:val="Style 12"/>
    <w:basedOn w:val="a"/>
    <w:rsid w:val="00F41723"/>
    <w:pPr>
      <w:widowControl w:val="0"/>
      <w:shd w:val="clear" w:color="auto" w:fill="FFFFFF"/>
      <w:autoSpaceDE/>
      <w:autoSpaceDN/>
      <w:adjustRightInd/>
      <w:spacing w:after="240" w:line="295" w:lineRule="exact"/>
    </w:pPr>
    <w:rPr>
      <w:rFonts w:ascii="Calibri" w:eastAsia="Calibri" w:hAnsi="Calibri" w:cs="Calibri"/>
      <w:color w:val="auto"/>
      <w:kern w:val="0"/>
      <w:sz w:val="26"/>
      <w:szCs w:val="26"/>
      <w:lang w:eastAsia="zh-CN" w:bidi="ar-SA"/>
    </w:rPr>
  </w:style>
  <w:style w:type="paragraph" w:customStyle="1" w:styleId="TableofContents">
    <w:name w:val="Table of Contents"/>
    <w:next w:val="a"/>
    <w:rsid w:val="00F41723"/>
    <w:pPr>
      <w:keepNext/>
      <w:keepLines/>
      <w:pageBreakBefore/>
      <w:suppressAutoHyphens/>
      <w:spacing w:before="360" w:after="240" w:line="288" w:lineRule="auto"/>
      <w:jc w:val="center"/>
    </w:pPr>
    <w:rPr>
      <w:b/>
      <w:caps/>
      <w:kern w:val="2"/>
      <w:sz w:val="28"/>
      <w:szCs w:val="28"/>
      <w:lang w:eastAsia="zh-CN"/>
    </w:rPr>
  </w:style>
  <w:style w:type="paragraph" w:customStyle="1" w:styleId="220">
    <w:name w:val="Основной текст 22"/>
    <w:basedOn w:val="a"/>
    <w:rsid w:val="00F41723"/>
    <w:pPr>
      <w:autoSpaceDE/>
      <w:autoSpaceDN/>
      <w:adjustRightInd/>
      <w:jc w:val="both"/>
    </w:pPr>
    <w:rPr>
      <w:color w:val="auto"/>
      <w:kern w:val="0"/>
      <w:sz w:val="24"/>
      <w:lang w:eastAsia="zh-CN" w:bidi="ar-SA"/>
    </w:rPr>
  </w:style>
  <w:style w:type="paragraph" w:styleId="afffe">
    <w:name w:val="footnote text"/>
    <w:basedOn w:val="a"/>
    <w:link w:val="1f5"/>
    <w:uiPriority w:val="99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5">
    <w:name w:val="Текст сноски Знак1"/>
    <w:basedOn w:val="a0"/>
    <w:link w:val="afffe"/>
    <w:uiPriority w:val="99"/>
    <w:rsid w:val="00F41723"/>
    <w:rPr>
      <w:lang w:eastAsia="zh-CN"/>
    </w:rPr>
  </w:style>
  <w:style w:type="paragraph" w:customStyle="1" w:styleId="1f6">
    <w:name w:val="Маркированный список1"/>
    <w:basedOn w:val="a"/>
    <w:rsid w:val="00F41723"/>
    <w:pPr>
      <w:widowControl w:val="0"/>
      <w:tabs>
        <w:tab w:val="left" w:pos="1077"/>
      </w:tabs>
      <w:autoSpaceDE/>
      <w:autoSpaceDN/>
      <w:adjustRightInd/>
      <w:spacing w:after="60" w:line="240" w:lineRule="atLeast"/>
      <w:ind w:left="1077" w:hanging="357"/>
    </w:pPr>
    <w:rPr>
      <w:color w:val="auto"/>
      <w:kern w:val="0"/>
      <w:sz w:val="24"/>
      <w:lang w:val="en-US" w:eastAsia="zh-CN" w:bidi="ar-SA"/>
    </w:rPr>
  </w:style>
  <w:style w:type="paragraph" w:styleId="2b">
    <w:name w:val="toc 2"/>
    <w:basedOn w:val="a"/>
    <w:next w:val="a"/>
    <w:rsid w:val="00F41723"/>
    <w:pPr>
      <w:autoSpaceDE/>
      <w:autoSpaceDN/>
      <w:adjustRightInd/>
      <w:spacing w:before="120"/>
      <w:ind w:left="240"/>
    </w:pPr>
    <w:rPr>
      <w:rFonts w:ascii="Calibri" w:hAnsi="Calibri" w:cs="Calibri"/>
      <w:b/>
      <w:bCs/>
      <w:color w:val="auto"/>
      <w:kern w:val="0"/>
      <w:sz w:val="22"/>
      <w:szCs w:val="22"/>
      <w:lang w:eastAsia="zh-CN" w:bidi="ar-SA"/>
    </w:rPr>
  </w:style>
  <w:style w:type="paragraph" w:customStyle="1" w:styleId="ConsNormal">
    <w:name w:val="ConsNormal"/>
    <w:rsid w:val="00F41723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1f7">
    <w:name w:val="toc 1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/>
    </w:pPr>
    <w:rPr>
      <w:b/>
      <w:bCs/>
      <w:i/>
      <w:iCs/>
      <w:color w:val="auto"/>
      <w:kern w:val="0"/>
      <w:sz w:val="24"/>
      <w:szCs w:val="24"/>
      <w:lang w:bidi="ar-SA"/>
    </w:rPr>
  </w:style>
  <w:style w:type="paragraph" w:styleId="affff">
    <w:name w:val="endnote text"/>
    <w:basedOn w:val="a"/>
    <w:link w:val="1f8"/>
    <w:rsid w:val="00F41723"/>
    <w:pPr>
      <w:autoSpaceDE/>
      <w:autoSpaceDN/>
      <w:adjustRightInd/>
    </w:pPr>
    <w:rPr>
      <w:color w:val="auto"/>
      <w:kern w:val="0"/>
      <w:lang w:eastAsia="zh-CN" w:bidi="ar-SA"/>
    </w:rPr>
  </w:style>
  <w:style w:type="character" w:customStyle="1" w:styleId="1f8">
    <w:name w:val="Текст концевой сноски Знак1"/>
    <w:basedOn w:val="a0"/>
    <w:link w:val="affff"/>
    <w:rsid w:val="00F41723"/>
    <w:rPr>
      <w:lang w:eastAsia="zh-CN"/>
    </w:rPr>
  </w:style>
  <w:style w:type="paragraph" w:customStyle="1" w:styleId="1f9">
    <w:name w:val="Абзац списка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ListParagraph10">
    <w:name w:val="List Paragraph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a">
    <w:name w:val="Схема документа1"/>
    <w:basedOn w:val="a"/>
    <w:rsid w:val="00F41723"/>
    <w:pPr>
      <w:shd w:val="clear" w:color="auto" w:fill="000080"/>
      <w:autoSpaceDE/>
      <w:autoSpaceDN/>
      <w:adjustRightInd/>
    </w:pPr>
    <w:rPr>
      <w:rFonts w:ascii="Tahoma" w:hAnsi="Tahoma" w:cs="Tahoma"/>
      <w:color w:val="auto"/>
      <w:kern w:val="0"/>
      <w:lang w:eastAsia="zh-CN" w:bidi="ar-SA"/>
    </w:rPr>
  </w:style>
  <w:style w:type="paragraph" w:styleId="affff0">
    <w:name w:val="Subtitle"/>
    <w:basedOn w:val="a"/>
    <w:next w:val="a"/>
    <w:link w:val="1fb"/>
    <w:uiPriority w:val="99"/>
    <w:qFormat/>
    <w:rsid w:val="00F41723"/>
    <w:pPr>
      <w:keepNext/>
      <w:autoSpaceDE/>
      <w:autoSpaceDN/>
      <w:adjustRightInd/>
      <w:spacing w:after="120"/>
      <w:ind w:firstLine="284"/>
      <w:jc w:val="center"/>
    </w:pPr>
    <w:rPr>
      <w:b/>
      <w:bCs/>
      <w:color w:val="auto"/>
      <w:kern w:val="0"/>
      <w:sz w:val="28"/>
      <w:szCs w:val="28"/>
      <w:lang w:bidi="ar-SA"/>
    </w:rPr>
  </w:style>
  <w:style w:type="character" w:customStyle="1" w:styleId="1fb">
    <w:name w:val="Подзаголовок Знак1"/>
    <w:basedOn w:val="a0"/>
    <w:link w:val="affff0"/>
    <w:uiPriority w:val="99"/>
    <w:rsid w:val="00F41723"/>
    <w:rPr>
      <w:b/>
      <w:bCs/>
      <w:sz w:val="28"/>
      <w:szCs w:val="28"/>
      <w:lang w:eastAsia="ru-RU"/>
    </w:rPr>
  </w:style>
  <w:style w:type="paragraph" w:customStyle="1" w:styleId="1fc">
    <w:name w:val="Нумерованный список1"/>
    <w:basedOn w:val="a"/>
    <w:rsid w:val="00F41723"/>
    <w:pPr>
      <w:tabs>
        <w:tab w:val="left" w:pos="1080"/>
      </w:tabs>
      <w:autoSpaceDE/>
      <w:autoSpaceDN/>
      <w:adjustRightInd/>
      <w:spacing w:line="360" w:lineRule="auto"/>
      <w:ind w:left="1077" w:hanging="357"/>
      <w:jc w:val="both"/>
    </w:pPr>
    <w:rPr>
      <w:color w:val="auto"/>
      <w:kern w:val="0"/>
      <w:sz w:val="24"/>
      <w:lang w:eastAsia="zh-CN" w:bidi="ar-SA"/>
    </w:rPr>
  </w:style>
  <w:style w:type="paragraph" w:customStyle="1" w:styleId="110">
    <w:name w:val="Абзац списка11"/>
    <w:basedOn w:val="a"/>
    <w:rsid w:val="00F41723"/>
    <w:pPr>
      <w:autoSpaceDE/>
      <w:autoSpaceDN/>
      <w:adjustRightInd/>
      <w:ind w:left="720"/>
      <w:contextualSpacing/>
    </w:pPr>
    <w:rPr>
      <w:color w:val="auto"/>
      <w:kern w:val="0"/>
      <w:sz w:val="24"/>
      <w:szCs w:val="24"/>
      <w:lang w:eastAsia="zh-CN" w:bidi="ar-SA"/>
    </w:rPr>
  </w:style>
  <w:style w:type="paragraph" w:customStyle="1" w:styleId="1fd">
    <w:name w:val="Стиль1"/>
    <w:basedOn w:val="a"/>
    <w:rsid w:val="00F41723"/>
    <w:pPr>
      <w:widowControl w:val="0"/>
      <w:autoSpaceDE/>
      <w:autoSpaceDN/>
      <w:adjustRightInd/>
      <w:spacing w:before="360" w:after="360"/>
      <w:ind w:firstLine="357"/>
      <w:jc w:val="both"/>
    </w:pPr>
    <w:rPr>
      <w:b/>
      <w:color w:val="auto"/>
      <w:kern w:val="0"/>
      <w:sz w:val="28"/>
      <w:szCs w:val="28"/>
      <w:lang w:eastAsia="zh-CN" w:bidi="ar-SA"/>
    </w:rPr>
  </w:style>
  <w:style w:type="paragraph" w:customStyle="1" w:styleId="1fe">
    <w:name w:val="1 уровень"/>
    <w:basedOn w:val="af2"/>
    <w:rsid w:val="00F41723"/>
    <w:pPr>
      <w:keepNext/>
      <w:pageBreakBefore/>
      <w:tabs>
        <w:tab w:val="num" w:pos="0"/>
        <w:tab w:val="left" w:pos="360"/>
      </w:tabs>
      <w:overflowPunct/>
      <w:autoSpaceDE/>
      <w:spacing w:before="240" w:after="240"/>
      <w:ind w:left="720"/>
      <w:contextualSpacing/>
      <w:jc w:val="center"/>
      <w:textAlignment w:val="auto"/>
    </w:pPr>
    <w:rPr>
      <w:rFonts w:cs="Arial"/>
      <w:b/>
      <w:bCs/>
      <w:kern w:val="2"/>
      <w:sz w:val="32"/>
      <w:szCs w:val="32"/>
    </w:rPr>
  </w:style>
  <w:style w:type="paragraph" w:styleId="affff1">
    <w:name w:val="toa heading"/>
    <w:basedOn w:val="1"/>
    <w:next w:val="a"/>
    <w:rsid w:val="00F41723"/>
    <w:pPr>
      <w:keepLines w:val="0"/>
      <w:widowControl w:val="0"/>
      <w:tabs>
        <w:tab w:val="left" w:pos="0"/>
      </w:tabs>
      <w:autoSpaceDN/>
      <w:adjustRightInd/>
      <w:spacing w:line="276" w:lineRule="auto"/>
      <w:ind w:firstLine="142"/>
    </w:pPr>
    <w:rPr>
      <w:rFonts w:ascii="Cambria" w:eastAsia="Times New Roman" w:hAnsi="Cambria" w:cs="Cambria"/>
      <w:bCs w:val="0"/>
      <w:color w:val="365F91"/>
      <w:kern w:val="0"/>
      <w:szCs w:val="28"/>
      <w:lang w:eastAsia="zh-CN" w:bidi="ar-SA"/>
    </w:rPr>
  </w:style>
  <w:style w:type="paragraph" w:styleId="34">
    <w:name w:val="toc 3"/>
    <w:basedOn w:val="a"/>
    <w:next w:val="a"/>
    <w:rsid w:val="00F41723"/>
    <w:pPr>
      <w:tabs>
        <w:tab w:val="right" w:leader="dot" w:pos="9628"/>
      </w:tabs>
      <w:autoSpaceDE/>
      <w:autoSpaceDN/>
      <w:adjustRightInd/>
      <w:spacing w:before="120" w:after="120"/>
      <w:ind w:left="482"/>
    </w:pPr>
    <w:rPr>
      <w:color w:val="auto"/>
      <w:kern w:val="0"/>
      <w:sz w:val="22"/>
      <w:lang w:eastAsia="zh-CN" w:bidi="ar-SA"/>
    </w:rPr>
  </w:style>
  <w:style w:type="paragraph" w:customStyle="1" w:styleId="affff2">
    <w:name w:val="Маркированный"/>
    <w:basedOn w:val="ListParagraph10"/>
    <w:uiPriority w:val="99"/>
    <w:rsid w:val="00F41723"/>
    <w:pPr>
      <w:ind w:left="0"/>
      <w:jc w:val="both"/>
    </w:pPr>
    <w:rPr>
      <w:sz w:val="28"/>
      <w:szCs w:val="28"/>
    </w:rPr>
  </w:style>
  <w:style w:type="paragraph" w:customStyle="1" w:styleId="-0">
    <w:name w:val="Маркированный -"/>
    <w:basedOn w:val="affff2"/>
    <w:rsid w:val="00F41723"/>
  </w:style>
  <w:style w:type="paragraph" w:customStyle="1" w:styleId="--0">
    <w:name w:val="Маркированный --"/>
    <w:basedOn w:val="14"/>
    <w:rsid w:val="00F41723"/>
  </w:style>
  <w:style w:type="paragraph" w:styleId="affff3">
    <w:name w:val="Signature"/>
    <w:basedOn w:val="a"/>
    <w:link w:val="1ff"/>
    <w:rsid w:val="00F41723"/>
    <w:pPr>
      <w:autoSpaceDE/>
      <w:autoSpaceDN/>
      <w:adjustRightInd/>
      <w:ind w:left="4252"/>
    </w:pPr>
    <w:rPr>
      <w:color w:val="auto"/>
      <w:kern w:val="0"/>
      <w:sz w:val="24"/>
      <w:szCs w:val="24"/>
      <w:lang w:eastAsia="zh-CN" w:bidi="ar-SA"/>
    </w:rPr>
  </w:style>
  <w:style w:type="character" w:customStyle="1" w:styleId="1ff">
    <w:name w:val="Подпись Знак1"/>
    <w:basedOn w:val="a0"/>
    <w:link w:val="affff3"/>
    <w:rsid w:val="00F41723"/>
    <w:rPr>
      <w:sz w:val="24"/>
      <w:szCs w:val="24"/>
      <w:lang w:eastAsia="zh-CN"/>
    </w:rPr>
  </w:style>
  <w:style w:type="paragraph" w:customStyle="1" w:styleId="1ff0">
    <w:name w:val="1Маркированный"/>
    <w:basedOn w:val="a"/>
    <w:uiPriority w:val="99"/>
    <w:rsid w:val="00F41723"/>
    <w:pPr>
      <w:tabs>
        <w:tab w:val="num" w:pos="0"/>
      </w:tabs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4">
    <w:name w:val="Букв.маркированный"/>
    <w:basedOn w:val="a"/>
    <w:uiPriority w:val="99"/>
    <w:rsid w:val="00F41723"/>
    <w:pPr>
      <w:autoSpaceDE/>
      <w:autoSpaceDN/>
      <w:adjustRightInd/>
      <w:ind w:firstLine="425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5">
    <w:name w:val="Цифр.маркированный"/>
    <w:basedOn w:val="a"/>
    <w:rsid w:val="00F41723"/>
    <w:pPr>
      <w:tabs>
        <w:tab w:val="left" w:pos="993"/>
        <w:tab w:val="left" w:pos="1134"/>
      </w:tabs>
      <w:autoSpaceDE/>
      <w:autoSpaceDN/>
      <w:adjustRightInd/>
      <w:ind w:left="360" w:hanging="360"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6">
    <w:name w:val="Цифр. маркир"/>
    <w:basedOn w:val="af2"/>
    <w:uiPriority w:val="99"/>
    <w:rsid w:val="00F41723"/>
    <w:pPr>
      <w:widowControl w:val="0"/>
      <w:tabs>
        <w:tab w:val="left" w:pos="567"/>
        <w:tab w:val="left" w:pos="1077"/>
      </w:tabs>
      <w:overflowPunct/>
      <w:autoSpaceDE/>
      <w:ind w:left="567" w:hanging="425"/>
      <w:contextualSpacing/>
      <w:jc w:val="both"/>
      <w:textAlignment w:val="auto"/>
    </w:pPr>
    <w:rPr>
      <w:sz w:val="28"/>
      <w:szCs w:val="28"/>
    </w:rPr>
  </w:style>
  <w:style w:type="paragraph" w:customStyle="1" w:styleId="affff7">
    <w:name w:val="Точка Маркированный"/>
    <w:basedOn w:val="a"/>
    <w:uiPriority w:val="99"/>
    <w:rsid w:val="00F41723"/>
    <w:pPr>
      <w:autoSpaceDE/>
      <w:autoSpaceDN/>
      <w:adjustRightInd/>
      <w:jc w:val="both"/>
    </w:pPr>
    <w:rPr>
      <w:color w:val="auto"/>
      <w:kern w:val="0"/>
      <w:sz w:val="28"/>
      <w:szCs w:val="28"/>
      <w:lang w:eastAsia="zh-CN" w:bidi="ar-SA"/>
    </w:rPr>
  </w:style>
  <w:style w:type="paragraph" w:customStyle="1" w:styleId="affff8">
    <w:name w:val="ДЛя приложений"/>
    <w:basedOn w:val="affff0"/>
    <w:rsid w:val="00F41723"/>
    <w:pPr>
      <w:spacing w:after="0"/>
    </w:pPr>
  </w:style>
  <w:style w:type="paragraph" w:styleId="91">
    <w:name w:val="toc 9"/>
    <w:basedOn w:val="a"/>
    <w:next w:val="a"/>
    <w:rsid w:val="00F41723"/>
    <w:pPr>
      <w:autoSpaceDE/>
      <w:autoSpaceDN/>
      <w:adjustRightInd/>
      <w:ind w:left="1920"/>
    </w:pPr>
    <w:rPr>
      <w:rFonts w:ascii="Calibri" w:hAnsi="Calibri" w:cs="Calibri"/>
      <w:color w:val="auto"/>
      <w:kern w:val="0"/>
      <w:lang w:eastAsia="zh-CN" w:bidi="ar-SA"/>
    </w:rPr>
  </w:style>
  <w:style w:type="paragraph" w:styleId="41">
    <w:name w:val="toc 4"/>
    <w:basedOn w:val="a"/>
    <w:next w:val="a"/>
    <w:rsid w:val="00F41723"/>
    <w:pPr>
      <w:autoSpaceDE/>
      <w:autoSpaceDN/>
      <w:adjustRightInd/>
      <w:ind w:left="480" w:hanging="480"/>
    </w:pPr>
    <w:rPr>
      <w:rFonts w:ascii="Calibri" w:hAnsi="Calibri" w:cs="Calibri"/>
      <w:color w:val="auto"/>
      <w:kern w:val="0"/>
      <w:lang w:eastAsia="zh-CN" w:bidi="ar-SA"/>
    </w:rPr>
  </w:style>
  <w:style w:type="paragraph" w:styleId="51">
    <w:name w:val="toc 5"/>
    <w:basedOn w:val="a"/>
    <w:next w:val="a"/>
    <w:rsid w:val="00F41723"/>
    <w:pPr>
      <w:autoSpaceDE/>
      <w:autoSpaceDN/>
      <w:adjustRightInd/>
      <w:ind w:left="960"/>
    </w:pPr>
    <w:rPr>
      <w:rFonts w:ascii="Calibri" w:hAnsi="Calibri" w:cs="Calibri"/>
      <w:color w:val="auto"/>
      <w:kern w:val="0"/>
      <w:lang w:eastAsia="zh-CN" w:bidi="ar-SA"/>
    </w:rPr>
  </w:style>
  <w:style w:type="paragraph" w:styleId="61">
    <w:name w:val="toc 6"/>
    <w:basedOn w:val="a"/>
    <w:next w:val="a"/>
    <w:rsid w:val="00F41723"/>
    <w:pPr>
      <w:autoSpaceDE/>
      <w:autoSpaceDN/>
      <w:adjustRightInd/>
      <w:ind w:left="1200"/>
    </w:pPr>
    <w:rPr>
      <w:rFonts w:ascii="Calibri" w:hAnsi="Calibri" w:cs="Calibri"/>
      <w:color w:val="auto"/>
      <w:kern w:val="0"/>
      <w:lang w:eastAsia="zh-CN" w:bidi="ar-SA"/>
    </w:rPr>
  </w:style>
  <w:style w:type="paragraph" w:styleId="71">
    <w:name w:val="toc 7"/>
    <w:basedOn w:val="a"/>
    <w:next w:val="a"/>
    <w:rsid w:val="00F41723"/>
    <w:pPr>
      <w:autoSpaceDE/>
      <w:autoSpaceDN/>
      <w:adjustRightInd/>
      <w:ind w:left="1440"/>
    </w:pPr>
    <w:rPr>
      <w:rFonts w:ascii="Calibri" w:hAnsi="Calibri" w:cs="Calibri"/>
      <w:color w:val="auto"/>
      <w:kern w:val="0"/>
      <w:lang w:eastAsia="zh-CN" w:bidi="ar-SA"/>
    </w:rPr>
  </w:style>
  <w:style w:type="paragraph" w:styleId="81">
    <w:name w:val="toc 8"/>
    <w:basedOn w:val="a"/>
    <w:next w:val="a"/>
    <w:rsid w:val="00F41723"/>
    <w:pPr>
      <w:autoSpaceDE/>
      <w:autoSpaceDN/>
      <w:adjustRightInd/>
      <w:ind w:left="1680"/>
    </w:pPr>
    <w:rPr>
      <w:rFonts w:ascii="Calibri" w:hAnsi="Calibri" w:cs="Calibri"/>
      <w:color w:val="auto"/>
      <w:kern w:val="0"/>
      <w:lang w:eastAsia="zh-CN" w:bidi="ar-SA"/>
    </w:rPr>
  </w:style>
  <w:style w:type="paragraph" w:customStyle="1" w:styleId="2c">
    <w:name w:val="2 Подзаголовок"/>
    <w:basedOn w:val="affff0"/>
    <w:uiPriority w:val="99"/>
    <w:rsid w:val="00F41723"/>
  </w:style>
  <w:style w:type="paragraph" w:customStyle="1" w:styleId="affff9">
    <w:name w:val="ТочкаМаркированный"/>
    <w:basedOn w:val="1ff0"/>
    <w:rsid w:val="00F41723"/>
    <w:pPr>
      <w:tabs>
        <w:tab w:val="clear" w:pos="0"/>
      </w:tabs>
      <w:ind w:left="1077" w:hanging="1032"/>
    </w:pPr>
  </w:style>
  <w:style w:type="paragraph" w:customStyle="1" w:styleId="affffa">
    <w:name w:val="Перечень примечаний"/>
    <w:basedOn w:val="a"/>
    <w:rsid w:val="00F41723"/>
    <w:pPr>
      <w:tabs>
        <w:tab w:val="num" w:pos="0"/>
      </w:tabs>
      <w:autoSpaceDE/>
      <w:autoSpaceDN/>
      <w:adjustRightInd/>
      <w:ind w:left="720" w:hanging="360"/>
      <w:jc w:val="both"/>
    </w:pPr>
    <w:rPr>
      <w:color w:val="auto"/>
      <w:kern w:val="0"/>
      <w:sz w:val="22"/>
      <w:szCs w:val="24"/>
      <w:lang w:eastAsia="zh-CN" w:bidi="ar-SA"/>
    </w:rPr>
  </w:style>
  <w:style w:type="paragraph" w:customStyle="1" w:styleId="1ff1">
    <w:name w:val="Текст1"/>
    <w:basedOn w:val="14"/>
    <w:rsid w:val="00F41723"/>
  </w:style>
  <w:style w:type="paragraph" w:customStyle="1" w:styleId="affffb">
    <w:name w:val="Маркированный список с отступом"/>
    <w:basedOn w:val="a"/>
    <w:rsid w:val="00F41723"/>
    <w:pPr>
      <w:tabs>
        <w:tab w:val="num" w:pos="0"/>
        <w:tab w:val="left" w:pos="1482"/>
      </w:tabs>
      <w:autoSpaceDE/>
      <w:autoSpaceDN/>
      <w:adjustRightInd/>
      <w:spacing w:line="360" w:lineRule="auto"/>
      <w:ind w:left="1152" w:hanging="30"/>
      <w:jc w:val="both"/>
    </w:pPr>
    <w:rPr>
      <w:color w:val="auto"/>
      <w:kern w:val="0"/>
      <w:sz w:val="24"/>
      <w:szCs w:val="24"/>
      <w:lang w:eastAsia="zh-CN" w:bidi="ar-SA"/>
    </w:rPr>
  </w:style>
  <w:style w:type="paragraph" w:customStyle="1" w:styleId="affffc">
    <w:name w:val="Ссылка на этот же документ"/>
    <w:basedOn w:val="14"/>
    <w:uiPriority w:val="99"/>
    <w:rsid w:val="00F41723"/>
    <w:rPr>
      <w:i/>
      <w:color w:val="0000FF"/>
    </w:rPr>
  </w:style>
  <w:style w:type="paragraph" w:customStyle="1" w:styleId="affffd">
    <w:name w:val="Второй подзаголовок"/>
    <w:basedOn w:val="a"/>
    <w:uiPriority w:val="99"/>
    <w:rsid w:val="00F41723"/>
    <w:pPr>
      <w:keepNext/>
      <w:tabs>
        <w:tab w:val="left" w:pos="142"/>
        <w:tab w:val="left" w:pos="426"/>
        <w:tab w:val="left" w:pos="709"/>
        <w:tab w:val="left" w:pos="1134"/>
        <w:tab w:val="left" w:pos="2127"/>
        <w:tab w:val="left" w:pos="3686"/>
        <w:tab w:val="left" w:pos="5245"/>
        <w:tab w:val="left" w:pos="6663"/>
      </w:tabs>
      <w:autoSpaceDE/>
      <w:autoSpaceDN/>
      <w:adjustRightInd/>
      <w:spacing w:before="120" w:after="120"/>
      <w:jc w:val="center"/>
    </w:pPr>
    <w:rPr>
      <w:i/>
      <w:iCs/>
      <w:smallCaps/>
      <w:color w:val="auto"/>
      <w:kern w:val="0"/>
      <w:lang w:eastAsia="zh-CN" w:bidi="ar-SA"/>
    </w:rPr>
  </w:style>
  <w:style w:type="paragraph" w:customStyle="1" w:styleId="affffe">
    <w:name w:val="Традиционный"/>
    <w:basedOn w:val="affff4"/>
    <w:rsid w:val="00F41723"/>
  </w:style>
  <w:style w:type="paragraph" w:customStyle="1" w:styleId="afffff">
    <w:name w:val="Третий подзаголовок"/>
    <w:basedOn w:val="2c"/>
    <w:rsid w:val="00F41723"/>
  </w:style>
  <w:style w:type="paragraph" w:customStyle="1" w:styleId="afffff0">
    <w:name w:val="Обычный с маркером"/>
    <w:basedOn w:val="affff2"/>
    <w:uiPriority w:val="99"/>
    <w:rsid w:val="00F41723"/>
    <w:pPr>
      <w:tabs>
        <w:tab w:val="left" w:pos="286"/>
        <w:tab w:val="left" w:pos="1077"/>
      </w:tabs>
      <w:ind w:left="1077" w:hanging="357"/>
    </w:pPr>
    <w:rPr>
      <w:rFonts w:ascii="Calibri" w:hAnsi="Calibri" w:cs="Calibri"/>
      <w:bCs/>
      <w:iCs/>
    </w:rPr>
  </w:style>
  <w:style w:type="paragraph" w:customStyle="1" w:styleId="afffff1">
    <w:name w:val="Обычный без маркера"/>
    <w:basedOn w:val="14"/>
    <w:uiPriority w:val="99"/>
    <w:rsid w:val="00F41723"/>
    <w:rPr>
      <w:rFonts w:ascii="Calibri" w:hAnsi="Calibri" w:cs="Calibri"/>
    </w:rPr>
  </w:style>
  <w:style w:type="paragraph" w:customStyle="1" w:styleId="afffff2">
    <w:name w:val="Обычный с цифрами"/>
    <w:basedOn w:val="af2"/>
    <w:rsid w:val="00F41723"/>
    <w:pPr>
      <w:tabs>
        <w:tab w:val="left" w:pos="0"/>
      </w:tabs>
      <w:overflowPunct/>
      <w:ind w:left="785" w:hanging="360"/>
      <w:contextualSpacing/>
      <w:jc w:val="both"/>
      <w:textAlignment w:val="auto"/>
    </w:pPr>
    <w:rPr>
      <w:rFonts w:ascii="Calibri" w:hAnsi="Calibri" w:cs="Calibri"/>
      <w:sz w:val="28"/>
      <w:szCs w:val="28"/>
    </w:rPr>
  </w:style>
  <w:style w:type="paragraph" w:customStyle="1" w:styleId="35">
    <w:name w:val="Заголовок3"/>
    <w:basedOn w:val="a"/>
    <w:rsid w:val="00F41723"/>
    <w:pPr>
      <w:autoSpaceDE/>
      <w:autoSpaceDN/>
      <w:adjustRightInd/>
      <w:spacing w:before="120" w:after="240"/>
      <w:jc w:val="center"/>
    </w:pPr>
    <w:rPr>
      <w:rFonts w:ascii="Bahnschrift SemiLight" w:hAnsi="Bahnschrift SemiLight" w:cs="Calibri Light"/>
      <w:smallCaps/>
      <w:color w:val="auto"/>
      <w:kern w:val="0"/>
      <w:sz w:val="24"/>
      <w:szCs w:val="24"/>
      <w:lang w:eastAsia="zh-CN" w:bidi="ar-SA"/>
    </w:rPr>
  </w:style>
  <w:style w:type="paragraph" w:customStyle="1" w:styleId="4-0">
    <w:name w:val="Заголовок4-приложения"/>
    <w:basedOn w:val="affffd"/>
    <w:rsid w:val="00F41723"/>
    <w:rPr>
      <w:rFonts w:ascii="Calibri" w:hAnsi="Calibri" w:cs="Calibri"/>
      <w:sz w:val="24"/>
      <w:szCs w:val="24"/>
    </w:rPr>
  </w:style>
  <w:style w:type="paragraph" w:customStyle="1" w:styleId="2d">
    <w:name w:val="Подзаголовок 2"/>
    <w:basedOn w:val="affff0"/>
    <w:rsid w:val="00F41723"/>
  </w:style>
  <w:style w:type="paragraph" w:customStyle="1" w:styleId="1ff2">
    <w:name w:val="Перечень рисунков1"/>
    <w:basedOn w:val="a"/>
    <w:rsid w:val="00F41723"/>
    <w:pPr>
      <w:keepNext/>
      <w:autoSpaceDE/>
      <w:autoSpaceDN/>
      <w:adjustRightInd/>
      <w:spacing w:before="120" w:after="240" w:line="360" w:lineRule="auto"/>
      <w:contextualSpacing/>
      <w:jc w:val="center"/>
    </w:pPr>
    <w:rPr>
      <w:rFonts w:eastAsia="Calibri"/>
      <w:color w:val="auto"/>
      <w:kern w:val="0"/>
      <w:sz w:val="28"/>
      <w:szCs w:val="28"/>
      <w:lang w:eastAsia="zh-CN" w:bidi="ar-SA"/>
    </w:rPr>
  </w:style>
  <w:style w:type="paragraph" w:customStyle="1" w:styleId="-1">
    <w:name w:val="Н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2"/>
    </w:rPr>
  </w:style>
  <w:style w:type="paragraph" w:customStyle="1" w:styleId="-2">
    <w:name w:val="М-список"/>
    <w:basedOn w:val="af2"/>
    <w:rsid w:val="00F41723"/>
    <w:pPr>
      <w:overflowPunct/>
      <w:autoSpaceDE/>
      <w:spacing w:before="120" w:after="120" w:line="360" w:lineRule="auto"/>
      <w:ind w:left="720" w:firstLine="709"/>
      <w:contextualSpacing/>
      <w:jc w:val="both"/>
      <w:textAlignment w:val="auto"/>
    </w:pPr>
    <w:rPr>
      <w:rFonts w:eastAsia="Calibri"/>
      <w:sz w:val="28"/>
      <w:szCs w:val="28"/>
    </w:rPr>
  </w:style>
  <w:style w:type="paragraph" w:customStyle="1" w:styleId="afffff3">
    <w:name w:val="Заголовок таблицы"/>
    <w:basedOn w:val="af5"/>
    <w:rsid w:val="00F41723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customStyle="1" w:styleId="afffff4">
    <w:name w:val="Содержимое врезки"/>
    <w:basedOn w:val="a"/>
    <w:rsid w:val="00F41723"/>
    <w:pPr>
      <w:autoSpaceDE/>
      <w:autoSpaceDN/>
      <w:adjustRightInd/>
    </w:pPr>
    <w:rPr>
      <w:color w:val="auto"/>
      <w:kern w:val="0"/>
      <w:sz w:val="24"/>
      <w:szCs w:val="24"/>
      <w:lang w:eastAsia="zh-CN" w:bidi="ar-SA"/>
    </w:rPr>
  </w:style>
  <w:style w:type="character" w:customStyle="1" w:styleId="CharStyle3">
    <w:name w:val="Char Style 3"/>
    <w:link w:val="Style2"/>
    <w:uiPriority w:val="99"/>
    <w:rsid w:val="00F4172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F41723"/>
    <w:pPr>
      <w:widowControl w:val="0"/>
      <w:shd w:val="clear" w:color="auto" w:fill="FFFFFF"/>
      <w:suppressAutoHyphens w:val="0"/>
      <w:autoSpaceDE/>
      <w:autoSpaceDN/>
      <w:adjustRightInd/>
      <w:spacing w:after="4800" w:line="278" w:lineRule="exact"/>
      <w:jc w:val="right"/>
    </w:pPr>
    <w:rPr>
      <w:color w:val="auto"/>
      <w:kern w:val="0"/>
      <w:sz w:val="25"/>
      <w:szCs w:val="25"/>
      <w:lang w:bidi="ar-SA"/>
    </w:rPr>
  </w:style>
  <w:style w:type="paragraph" w:customStyle="1" w:styleId="111">
    <w:name w:val="подподзаголовок1.1.1"/>
    <w:basedOn w:val="affffd"/>
    <w:link w:val="1110"/>
    <w:qFormat/>
    <w:rsid w:val="00F41723"/>
    <w:pPr>
      <w:suppressAutoHyphens w:val="0"/>
      <w:spacing w:line="360" w:lineRule="auto"/>
    </w:pPr>
    <w:rPr>
      <w:b/>
      <w:u w:val="single"/>
    </w:rPr>
  </w:style>
  <w:style w:type="character" w:customStyle="1" w:styleId="1110">
    <w:name w:val="подподзаголовок1.1.1 Знак"/>
    <w:link w:val="111"/>
    <w:rsid w:val="00F41723"/>
    <w:rPr>
      <w:b/>
      <w:i/>
      <w:iCs/>
      <w:smallCaps/>
      <w:u w:val="single"/>
    </w:rPr>
  </w:style>
  <w:style w:type="paragraph" w:customStyle="1" w:styleId="11">
    <w:name w:val="Заголовок 11"/>
    <w:basedOn w:val="a"/>
    <w:next w:val="a"/>
    <w:qFormat/>
    <w:rsid w:val="00047146"/>
    <w:pPr>
      <w:keepNext/>
      <w:numPr>
        <w:numId w:val="51"/>
      </w:numPr>
      <w:autoSpaceDE/>
      <w:autoSpaceDN/>
      <w:adjustRightInd/>
      <w:jc w:val="center"/>
      <w:outlineLvl w:val="0"/>
    </w:pPr>
    <w:rPr>
      <w:b/>
      <w:color w:val="auto"/>
      <w:kern w:val="0"/>
      <w:sz w:val="36"/>
      <w:szCs w:val="24"/>
      <w:lang w:eastAsia="ar-SA" w:bidi="ar-SA"/>
    </w:rPr>
  </w:style>
  <w:style w:type="paragraph" w:customStyle="1" w:styleId="21">
    <w:name w:val="Заголовок 21"/>
    <w:basedOn w:val="a"/>
    <w:next w:val="a"/>
    <w:qFormat/>
    <w:rsid w:val="00047146"/>
    <w:pPr>
      <w:keepNext/>
      <w:numPr>
        <w:ilvl w:val="1"/>
        <w:numId w:val="51"/>
      </w:numPr>
      <w:autoSpaceDE/>
      <w:autoSpaceDN/>
      <w:adjustRightInd/>
      <w:jc w:val="center"/>
      <w:outlineLvl w:val="1"/>
    </w:pPr>
    <w:rPr>
      <w:color w:val="auto"/>
      <w:kern w:val="0"/>
      <w:sz w:val="28"/>
      <w:szCs w:val="24"/>
      <w:lang w:eastAsia="ar-SA" w:bidi="ar-SA"/>
    </w:rPr>
  </w:style>
  <w:style w:type="paragraph" w:customStyle="1" w:styleId="31">
    <w:name w:val="Заголовок 31"/>
    <w:basedOn w:val="a"/>
    <w:next w:val="a"/>
    <w:qFormat/>
    <w:rsid w:val="00047146"/>
    <w:pPr>
      <w:keepNext/>
      <w:numPr>
        <w:ilvl w:val="2"/>
        <w:numId w:val="51"/>
      </w:numPr>
      <w:autoSpaceDE/>
      <w:autoSpaceDN/>
      <w:adjustRightInd/>
      <w:jc w:val="both"/>
      <w:outlineLvl w:val="2"/>
    </w:pPr>
    <w:rPr>
      <w:color w:val="auto"/>
      <w:kern w:val="0"/>
      <w:sz w:val="28"/>
      <w:szCs w:val="24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4BA8C-AFC8-48D3-984D-69D7D177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UD-1</cp:lastModifiedBy>
  <cp:revision>9</cp:revision>
  <cp:lastPrinted>2026-04-09T09:36:00Z</cp:lastPrinted>
  <dcterms:created xsi:type="dcterms:W3CDTF">2026-04-09T09:28:00Z</dcterms:created>
  <dcterms:modified xsi:type="dcterms:W3CDTF">2026-04-09T09:36:00Z</dcterms:modified>
</cp:coreProperties>
</file>