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22D57" w14:textId="77777777"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 wp14:anchorId="33B3E51D" wp14:editId="17696A92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261C2" w14:textId="77777777" w:rsidR="001E2A17" w:rsidRDefault="001E2A17" w:rsidP="001E2A17">
      <w:pPr>
        <w:jc w:val="center"/>
      </w:pPr>
    </w:p>
    <w:p w14:paraId="54AD32C1" w14:textId="77777777" w:rsidR="001E2A17" w:rsidRDefault="001E2A17" w:rsidP="001E2A17">
      <w:pPr>
        <w:jc w:val="center"/>
      </w:pPr>
    </w:p>
    <w:p w14:paraId="138109E1" w14:textId="77777777"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14:paraId="5864C891" w14:textId="77777777"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14:paraId="2D6F359F" w14:textId="77777777" w:rsidR="001E2A17" w:rsidRPr="00FB1B75" w:rsidRDefault="001E2A17" w:rsidP="001E2A17">
      <w:pPr>
        <w:jc w:val="center"/>
        <w:rPr>
          <w:b/>
          <w:sz w:val="18"/>
          <w:szCs w:val="18"/>
        </w:rPr>
      </w:pPr>
    </w:p>
    <w:p w14:paraId="1E68F186" w14:textId="77777777"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14:paraId="3B067693" w14:textId="77777777" w:rsidR="00B10FED" w:rsidRDefault="00B10FED" w:rsidP="00B10FED">
      <w:pPr>
        <w:rPr>
          <w:sz w:val="28"/>
          <w:szCs w:val="24"/>
        </w:rPr>
      </w:pPr>
    </w:p>
    <w:p w14:paraId="01FFB787" w14:textId="28968B10" w:rsidR="00B10FED" w:rsidRPr="003F2206" w:rsidRDefault="006B1977" w:rsidP="006B1977">
      <w:pPr>
        <w:spacing w:line="276" w:lineRule="auto"/>
        <w:ind w:hanging="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 xml:space="preserve">от </w:t>
      </w:r>
      <w:r w:rsidR="00B10FED" w:rsidRPr="003F2206">
        <w:rPr>
          <w:sz w:val="24"/>
          <w:szCs w:val="24"/>
          <w:u w:val="single"/>
        </w:rPr>
        <w:t xml:space="preserve"> </w:t>
      </w:r>
      <w:r w:rsidR="00416CC8">
        <w:rPr>
          <w:sz w:val="24"/>
          <w:szCs w:val="24"/>
          <w:u w:val="single"/>
        </w:rPr>
        <w:t>27</w:t>
      </w:r>
      <w:r w:rsidR="00F83042" w:rsidRPr="003F2206">
        <w:rPr>
          <w:sz w:val="24"/>
          <w:szCs w:val="24"/>
          <w:u w:val="single"/>
        </w:rPr>
        <w:t>.</w:t>
      </w:r>
      <w:r w:rsidR="00847322" w:rsidRPr="003F2206">
        <w:rPr>
          <w:sz w:val="24"/>
          <w:szCs w:val="24"/>
          <w:u w:val="single"/>
        </w:rPr>
        <w:t>0</w:t>
      </w:r>
      <w:r w:rsidR="00303C81">
        <w:rPr>
          <w:sz w:val="24"/>
          <w:szCs w:val="24"/>
          <w:u w:val="single"/>
        </w:rPr>
        <w:t>4</w:t>
      </w:r>
      <w:r w:rsidR="00641894" w:rsidRPr="003F2206">
        <w:rPr>
          <w:sz w:val="24"/>
          <w:szCs w:val="24"/>
          <w:u w:val="single"/>
        </w:rPr>
        <w:t>.202</w:t>
      </w:r>
      <w:r w:rsidR="00847322" w:rsidRPr="003F2206">
        <w:rPr>
          <w:sz w:val="24"/>
          <w:szCs w:val="24"/>
          <w:u w:val="single"/>
        </w:rPr>
        <w:t>6</w:t>
      </w:r>
      <w:r w:rsidR="00A9297D" w:rsidRPr="003F2206">
        <w:rPr>
          <w:sz w:val="24"/>
          <w:szCs w:val="24"/>
          <w:u w:val="single"/>
        </w:rPr>
        <w:t xml:space="preserve"> г</w:t>
      </w:r>
      <w:r w:rsidR="00B10FED" w:rsidRPr="003F2206">
        <w:rPr>
          <w:sz w:val="24"/>
          <w:szCs w:val="24"/>
        </w:rPr>
        <w:t xml:space="preserve">.  № </w:t>
      </w:r>
      <w:r w:rsidR="009822C5">
        <w:rPr>
          <w:sz w:val="24"/>
          <w:szCs w:val="24"/>
          <w:u w:val="single"/>
        </w:rPr>
        <w:t>2</w:t>
      </w:r>
      <w:r w:rsidR="00416CC8">
        <w:rPr>
          <w:sz w:val="24"/>
          <w:szCs w:val="24"/>
          <w:u w:val="single"/>
        </w:rPr>
        <w:t>1</w:t>
      </w:r>
      <w:r w:rsidR="003759AF">
        <w:rPr>
          <w:sz w:val="24"/>
          <w:szCs w:val="24"/>
          <w:u w:val="single"/>
        </w:rPr>
        <w:t>6</w:t>
      </w:r>
    </w:p>
    <w:p w14:paraId="4A306C84" w14:textId="77777777" w:rsidR="00B10FED" w:rsidRPr="003F2206" w:rsidRDefault="006B1977" w:rsidP="006B1977">
      <w:pPr>
        <w:spacing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>г. Печоры</w:t>
      </w:r>
    </w:p>
    <w:p w14:paraId="3EBFDFD1" w14:textId="77777777"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</w:tblGrid>
      <w:tr w:rsidR="00772BB4" w:rsidRPr="00E90FD1" w14:paraId="5F019A79" w14:textId="77777777" w:rsidTr="000106C6">
        <w:trPr>
          <w:trHeight w:val="463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1FA39ED" w14:textId="77777777" w:rsidR="000106C6" w:rsidRPr="00E90FD1" w:rsidRDefault="00E90FD1" w:rsidP="00E90FD1">
            <w:pPr>
              <w:jc w:val="both"/>
              <w:rPr>
                <w:sz w:val="24"/>
                <w:szCs w:val="24"/>
              </w:rPr>
            </w:pPr>
            <w:r w:rsidRPr="00E90FD1">
              <w:rPr>
                <w:sz w:val="24"/>
                <w:szCs w:val="24"/>
              </w:rPr>
              <w:t>О возможности предоставления разрешения на условно разрешенный вид использования земельного участка</w:t>
            </w:r>
          </w:p>
          <w:p w14:paraId="578D339B" w14:textId="77777777" w:rsidR="00303C81" w:rsidRPr="00E90FD1" w:rsidRDefault="00F41723" w:rsidP="000106C6">
            <w:pPr>
              <w:tabs>
                <w:tab w:val="left" w:pos="567"/>
                <w:tab w:val="left" w:pos="5920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E90FD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5B8FF3A4" w14:textId="77777777" w:rsidR="00E90FD1" w:rsidRPr="00E90FD1" w:rsidRDefault="00E90FD1" w:rsidP="00E90FD1">
      <w:pPr>
        <w:numPr>
          <w:ilvl w:val="3"/>
          <w:numId w:val="3"/>
        </w:numPr>
        <w:tabs>
          <w:tab w:val="clear" w:pos="-769"/>
          <w:tab w:val="num" w:pos="0"/>
        </w:tabs>
        <w:suppressAutoHyphens w:val="0"/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90FD1">
        <w:rPr>
          <w:sz w:val="24"/>
          <w:szCs w:val="24"/>
        </w:rPr>
        <w:t>В соответствии со статьей 39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 Федеральным Законом от 29.12.2004 г. № 190-ФЗ «Градостроительный кодекс Российской Федерации», Уставом Печорского муниципального округа, в соответствии с Решением</w:t>
      </w:r>
      <w:r w:rsidRPr="00E90FD1">
        <w:rPr>
          <w:b/>
          <w:sz w:val="24"/>
          <w:szCs w:val="24"/>
        </w:rPr>
        <w:t xml:space="preserve"> </w:t>
      </w:r>
      <w:r w:rsidRPr="00E90FD1">
        <w:rPr>
          <w:sz w:val="24"/>
          <w:szCs w:val="24"/>
        </w:rPr>
        <w:t xml:space="preserve">Собрания депутатов Печорского района Псковской области от 31 октября 2005г. №4 «О публичных слушаниях». Администрация Печорского муниципального округа </w:t>
      </w:r>
    </w:p>
    <w:p w14:paraId="3C82B2B2" w14:textId="77777777" w:rsidR="006E5706" w:rsidRPr="00E90FD1" w:rsidRDefault="006E5706" w:rsidP="006E5706">
      <w:pPr>
        <w:ind w:left="-142" w:firstLine="709"/>
        <w:jc w:val="both"/>
        <w:outlineLvl w:val="0"/>
        <w:rPr>
          <w:color w:val="000000" w:themeColor="text1"/>
          <w:sz w:val="24"/>
          <w:szCs w:val="24"/>
        </w:rPr>
      </w:pPr>
    </w:p>
    <w:p w14:paraId="7D0E2184" w14:textId="77777777" w:rsidR="00B37CDA" w:rsidRPr="00E90FD1" w:rsidRDefault="00B37CDA" w:rsidP="00364104">
      <w:pPr>
        <w:jc w:val="center"/>
        <w:outlineLvl w:val="0"/>
        <w:rPr>
          <w:color w:val="000000" w:themeColor="text1"/>
          <w:sz w:val="24"/>
          <w:szCs w:val="24"/>
        </w:rPr>
      </w:pPr>
      <w:r w:rsidRPr="00E90FD1">
        <w:rPr>
          <w:color w:val="000000" w:themeColor="text1"/>
          <w:sz w:val="24"/>
          <w:szCs w:val="24"/>
        </w:rPr>
        <w:t>ПОСТАНОВЛЯЕТ:</w:t>
      </w:r>
    </w:p>
    <w:p w14:paraId="2228B067" w14:textId="77777777" w:rsidR="006E5706" w:rsidRPr="00E90FD1" w:rsidRDefault="006E5706" w:rsidP="006E5706">
      <w:pPr>
        <w:rPr>
          <w:sz w:val="24"/>
          <w:szCs w:val="24"/>
        </w:rPr>
      </w:pPr>
    </w:p>
    <w:p w14:paraId="0E04252E" w14:textId="77777777" w:rsidR="00E90FD1" w:rsidRPr="00E90FD1" w:rsidRDefault="00E90FD1" w:rsidP="00E90FD1">
      <w:pPr>
        <w:numPr>
          <w:ilvl w:val="0"/>
          <w:numId w:val="51"/>
        </w:numPr>
        <w:suppressAutoHyphens w:val="0"/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90FD1">
        <w:rPr>
          <w:sz w:val="24"/>
          <w:szCs w:val="24"/>
        </w:rPr>
        <w:t>Предоставить  разрешения на условно разрешенный вид использования – «блокированная жилая застройка» (код 2.3)  для земельного участка  с условным номером 60:15:7027001:ЗУ1, ориентировочной площадью: 1200 кв.м., по адресу: Российская Федерация, Псковская область, Печорский муниципальный округ, д. Рачево.</w:t>
      </w:r>
    </w:p>
    <w:p w14:paraId="50130D4F" w14:textId="77777777" w:rsidR="00E90FD1" w:rsidRPr="00A51DB6" w:rsidRDefault="00E90FD1" w:rsidP="00E90FD1">
      <w:pPr>
        <w:numPr>
          <w:ilvl w:val="0"/>
          <w:numId w:val="51"/>
        </w:numPr>
        <w:suppressAutoHyphens w:val="0"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E90FD1">
        <w:rPr>
          <w:sz w:val="24"/>
          <w:szCs w:val="24"/>
        </w:rPr>
        <w:t>Опубликовать постановление в газете «Печорская правда»; разместить настоящее постановление на официальном Интернет- сайте Печорского муниципального округа pechory.reg60.ru   и обнародовать в установленном порядке</w:t>
      </w:r>
      <w:r w:rsidRPr="00A51DB6">
        <w:rPr>
          <w:sz w:val="26"/>
          <w:szCs w:val="26"/>
        </w:rPr>
        <w:t>.</w:t>
      </w:r>
    </w:p>
    <w:p w14:paraId="05F26100" w14:textId="77777777" w:rsidR="00B66E4F" w:rsidRPr="00B66E4F" w:rsidRDefault="00B66E4F" w:rsidP="00E90FD1">
      <w:pPr>
        <w:autoSpaceDE/>
        <w:autoSpaceDN/>
        <w:adjustRightInd/>
        <w:ind w:left="851"/>
        <w:jc w:val="both"/>
        <w:rPr>
          <w:sz w:val="24"/>
          <w:szCs w:val="24"/>
        </w:rPr>
      </w:pPr>
    </w:p>
    <w:p w14:paraId="3E7FF38C" w14:textId="77777777" w:rsidR="003D0A7D" w:rsidRDefault="003D0A7D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14:paraId="4DAF24B0" w14:textId="77777777" w:rsidR="00731E7F" w:rsidRDefault="00731E7F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14:paraId="531F642E" w14:textId="77777777" w:rsidR="00256EAD" w:rsidRPr="00611D79" w:rsidRDefault="00F83042" w:rsidP="00F836FA">
      <w:pPr>
        <w:ind w:right="-1047"/>
        <w:jc w:val="both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Глав</w:t>
      </w:r>
      <w:r w:rsidR="00847322" w:rsidRPr="00611D79">
        <w:rPr>
          <w:color w:val="000000" w:themeColor="text1"/>
          <w:sz w:val="24"/>
          <w:szCs w:val="24"/>
        </w:rPr>
        <w:t>а</w:t>
      </w:r>
      <w:r w:rsidR="001E2A17" w:rsidRPr="00611D79">
        <w:rPr>
          <w:color w:val="000000" w:themeColor="text1"/>
          <w:sz w:val="24"/>
          <w:szCs w:val="24"/>
        </w:rPr>
        <w:t xml:space="preserve"> Печорского муниципального округа      </w:t>
      </w:r>
      <w:r w:rsidR="00847322" w:rsidRPr="00611D79">
        <w:rPr>
          <w:color w:val="000000" w:themeColor="text1"/>
          <w:sz w:val="24"/>
          <w:szCs w:val="24"/>
        </w:rPr>
        <w:t xml:space="preserve">                            </w:t>
      </w:r>
      <w:r w:rsidR="00112C32" w:rsidRPr="00611D79">
        <w:rPr>
          <w:color w:val="000000" w:themeColor="text1"/>
          <w:sz w:val="24"/>
          <w:szCs w:val="24"/>
        </w:rPr>
        <w:t xml:space="preserve">  </w:t>
      </w:r>
      <w:r w:rsidR="009A7346" w:rsidRPr="00611D79">
        <w:rPr>
          <w:color w:val="000000" w:themeColor="text1"/>
          <w:sz w:val="24"/>
          <w:szCs w:val="24"/>
        </w:rPr>
        <w:t xml:space="preserve">                  </w:t>
      </w:r>
      <w:r w:rsidR="00112C32" w:rsidRPr="00611D79">
        <w:rPr>
          <w:color w:val="000000" w:themeColor="text1"/>
          <w:sz w:val="24"/>
          <w:szCs w:val="24"/>
        </w:rPr>
        <w:t xml:space="preserve"> </w:t>
      </w:r>
      <w:r w:rsidR="00847322" w:rsidRPr="00611D79">
        <w:rPr>
          <w:color w:val="000000" w:themeColor="text1"/>
          <w:sz w:val="24"/>
          <w:szCs w:val="24"/>
        </w:rPr>
        <w:t>В.А. Зайцев</w:t>
      </w:r>
    </w:p>
    <w:p w14:paraId="7653164B" w14:textId="77777777" w:rsidR="009E03F1" w:rsidRPr="00947E0F" w:rsidRDefault="009E03F1" w:rsidP="009E03F1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14:paraId="6C8B366D" w14:textId="77777777" w:rsidR="00222563" w:rsidRDefault="00F528FE" w:rsidP="00222563">
      <w:pPr>
        <w:rPr>
          <w:sz w:val="24"/>
          <w:szCs w:val="24"/>
        </w:rPr>
      </w:pPr>
      <w:r>
        <w:rPr>
          <w:sz w:val="24"/>
          <w:szCs w:val="24"/>
        </w:rPr>
        <w:t>И.о. Управляющего</w:t>
      </w:r>
      <w:r w:rsidR="009E03F1" w:rsidRPr="00947E0F">
        <w:rPr>
          <w:sz w:val="24"/>
          <w:szCs w:val="24"/>
        </w:rPr>
        <w:t xml:space="preserve"> делами                                                            </w:t>
      </w:r>
      <w:r>
        <w:rPr>
          <w:sz w:val="24"/>
          <w:szCs w:val="24"/>
        </w:rPr>
        <w:t xml:space="preserve">                          Н.М. Чепюк</w:t>
      </w:r>
    </w:p>
    <w:sectPr w:rsidR="00222563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5A018" w14:textId="77777777" w:rsidR="00EE1BC5" w:rsidRDefault="00EE1BC5" w:rsidP="00F41723">
      <w:r>
        <w:separator/>
      </w:r>
    </w:p>
  </w:endnote>
  <w:endnote w:type="continuationSeparator" w:id="0">
    <w:p w14:paraId="43F2BB99" w14:textId="77777777" w:rsidR="00EE1BC5" w:rsidRDefault="00EE1BC5" w:rsidP="00F4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3F3C1" w14:textId="77777777" w:rsidR="00EE1BC5" w:rsidRDefault="00EE1BC5" w:rsidP="00F41723">
      <w:r>
        <w:separator/>
      </w:r>
    </w:p>
  </w:footnote>
  <w:footnote w:type="continuationSeparator" w:id="0">
    <w:p w14:paraId="26C28CDC" w14:textId="77777777" w:rsidR="00EE1BC5" w:rsidRDefault="00EE1BC5" w:rsidP="00F41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Liberation Serif" w:hAnsi="Liberation Serif" w:hint="default"/>
        <w:lang w:val="ru-RU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color w:val="000000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Liberation Serif" w:hAnsi="Liberation Serif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"/>
        </w:tabs>
        <w:ind w:left="1" w:firstLine="425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i w:val="0"/>
        <w:color w:val="auto"/>
        <w:sz w:val="24"/>
        <w:szCs w:val="28"/>
        <w:u w:val="no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color w:val="auto"/>
      </w:rPr>
    </w:lvl>
  </w:abstractNum>
  <w:abstractNum w:abstractNumId="14" w15:restartNumberingAfterBreak="0">
    <w:nsid w:val="0000000F"/>
    <w:multiLevelType w:val="singleLevel"/>
    <w:tmpl w:val="0000000F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98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  <w:lang w:val="ru-RU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78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20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5610"/>
        </w:tabs>
        <w:ind w:left="-141" w:firstLine="425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425"/>
      </w:pPr>
      <w:rPr>
        <w:rFonts w:ascii="Symbol" w:hAnsi="Symbol" w:cs="Symbol" w:hint="default"/>
        <w:sz w:val="28"/>
        <w:szCs w:val="28"/>
      </w:rPr>
    </w:lvl>
  </w:abstractNum>
  <w:abstractNum w:abstractNumId="22" w15:restartNumberingAfterBreak="0">
    <w:nsid w:val="00000018"/>
    <w:multiLevelType w:val="singleLevel"/>
    <w:tmpl w:val="00000018"/>
    <w:name w:val="WW8Num25"/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3" w15:restartNumberingAfterBreak="0">
    <w:nsid w:val="00000019"/>
    <w:multiLevelType w:val="singleLevel"/>
    <w:tmpl w:val="00000019"/>
    <w:name w:val="WW8Num26"/>
    <w:lvl w:ilvl="0">
      <w:start w:val="1"/>
      <w:numFmt w:val="bullet"/>
      <w:lvlText w:val="−"/>
      <w:lvlJc w:val="left"/>
      <w:pPr>
        <w:tabs>
          <w:tab w:val="num" w:pos="0"/>
        </w:tabs>
        <w:ind w:left="840" w:hanging="360"/>
      </w:pPr>
      <w:rPr>
        <w:rFonts w:ascii="Times New Roman" w:hAnsi="Times New Roman" w:cs="Times New Roman" w:hint="default"/>
        <w:color w:val="00682F"/>
      </w:rPr>
    </w:lvl>
  </w:abstractNum>
  <w:abstractNum w:abstractNumId="24" w15:restartNumberingAfterBreak="0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21" w:hanging="301"/>
      </w:pPr>
      <w:rPr>
        <w:rFonts w:cs="Times New Roman" w:hint="default"/>
      </w:rPr>
    </w:lvl>
  </w:abstractNum>
  <w:abstractNum w:abstractNumId="25" w15:restartNumberingAfterBreak="0">
    <w:nsid w:val="0000001C"/>
    <w:multiLevelType w:val="singleLevel"/>
    <w:tmpl w:val="0000001C"/>
    <w:name w:val="WW8Num29"/>
    <w:lvl w:ilvl="0">
      <w:start w:val="1"/>
      <w:numFmt w:val="bullet"/>
      <w:lvlText w:val="−"/>
      <w:lvlJc w:val="left"/>
      <w:pPr>
        <w:tabs>
          <w:tab w:val="num" w:pos="0"/>
        </w:tabs>
        <w:ind w:left="112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 w15:restartNumberingAfterBreak="0">
    <w:nsid w:val="0000001E"/>
    <w:multiLevelType w:val="singleLevel"/>
    <w:tmpl w:val="0000001E"/>
    <w:name w:val="WW8Num31"/>
    <w:lvl w:ilvl="0">
      <w:numFmt w:val="bullet"/>
      <w:lvlText w:val="▪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</w:rPr>
    </w:lvl>
  </w:abstractNum>
  <w:abstractNum w:abstractNumId="27" w15:restartNumberingAfterBreak="0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8" w15:restartNumberingAfterBreak="0">
    <w:nsid w:val="00000020"/>
    <w:multiLevelType w:val="singleLevel"/>
    <w:tmpl w:val="00000020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00000021"/>
    <w:multiLevelType w:val="singleLevel"/>
    <w:tmpl w:val="00000021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00000022"/>
    <w:multiLevelType w:val="multilevel"/>
    <w:tmpl w:val="B3C657BC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lang w:val="ru-RU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00000023"/>
    <w:multiLevelType w:val="single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cs="Symbol" w:hint="default"/>
      </w:rPr>
    </w:lvl>
  </w:abstractNum>
  <w:abstractNum w:abstractNumId="32" w15:restartNumberingAfterBreak="0">
    <w:nsid w:val="00000026"/>
    <w:multiLevelType w:val="singleLevel"/>
    <w:tmpl w:val="00000026"/>
    <w:name w:val="WW8Num4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 w15:restartNumberingAfterBreak="0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-283"/>
        </w:tabs>
        <w:ind w:left="-283" w:firstLine="425"/>
      </w:pPr>
      <w:rPr>
        <w:rFonts w:ascii="Symbol" w:hAnsi="Symbol" w:cs="Symbol" w:hint="default"/>
        <w:color w:val="00682F"/>
        <w:sz w:val="28"/>
        <w:szCs w:val="28"/>
      </w:rPr>
    </w:lvl>
  </w:abstractNum>
  <w:abstractNum w:abstractNumId="34" w15:restartNumberingAfterBreak="0">
    <w:nsid w:val="00000028"/>
    <w:multiLevelType w:val="singleLevel"/>
    <w:tmpl w:val="00000028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5" w15:restartNumberingAfterBreak="0">
    <w:nsid w:val="0000002A"/>
    <w:multiLevelType w:val="singleLevel"/>
    <w:tmpl w:val="0000002A"/>
    <w:name w:val="WW8Num44"/>
    <w:lvl w:ilvl="0">
      <w:start w:val="1"/>
      <w:numFmt w:val="bullet"/>
      <w:lvlText w:val="∙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6" w15:restartNumberingAfterBreak="0">
    <w:nsid w:val="0000002B"/>
    <w:multiLevelType w:val="singleLevel"/>
    <w:tmpl w:val="0000002B"/>
    <w:name w:val="WW8Num45"/>
    <w:lvl w:ilvl="0">
      <w:start w:val="1"/>
      <w:numFmt w:val="bullet"/>
      <w:lvlText w:val="∙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0000002C"/>
    <w:multiLevelType w:val="singleLevel"/>
    <w:tmpl w:val="0000002C"/>
    <w:name w:val="WW8Num46"/>
    <w:lvl w:ilvl="0">
      <w:start w:val="1"/>
      <w:numFmt w:val="bullet"/>
      <w:lvlText w:val="−"/>
      <w:lvlJc w:val="left"/>
      <w:pPr>
        <w:tabs>
          <w:tab w:val="num" w:pos="0"/>
        </w:tabs>
        <w:ind w:left="851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 w15:restartNumberingAfterBreak="0">
    <w:nsid w:val="0000002F"/>
    <w:multiLevelType w:val="multilevel"/>
    <w:tmpl w:val="79ECD6FE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9" w15:restartNumberingAfterBreak="0">
    <w:nsid w:val="0E4A5A27"/>
    <w:multiLevelType w:val="hybridMultilevel"/>
    <w:tmpl w:val="92FA254E"/>
    <w:lvl w:ilvl="0" w:tplc="990CFD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41" w15:restartNumberingAfterBreak="0">
    <w:nsid w:val="19D95AAC"/>
    <w:multiLevelType w:val="multilevel"/>
    <w:tmpl w:val="7570EC3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2" w15:restartNumberingAfterBreak="0">
    <w:nsid w:val="1AD51E75"/>
    <w:multiLevelType w:val="hybridMultilevel"/>
    <w:tmpl w:val="CA4EB850"/>
    <w:lvl w:ilvl="0" w:tplc="3F82B4D6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∙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C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D12051A"/>
    <w:multiLevelType w:val="hybridMultilevel"/>
    <w:tmpl w:val="D212AE06"/>
    <w:lvl w:ilvl="0" w:tplc="2A16E4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215E5BAE"/>
    <w:multiLevelType w:val="hybridMultilevel"/>
    <w:tmpl w:val="E664372C"/>
    <w:lvl w:ilvl="0" w:tplc="04190019">
      <w:numFmt w:val="bullet"/>
      <w:lvlText w:val="•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77313BF"/>
    <w:multiLevelType w:val="multilevel"/>
    <w:tmpl w:val="5198C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abstractNum w:abstractNumId="46" w15:restartNumberingAfterBreak="0">
    <w:nsid w:val="2C8D4AAD"/>
    <w:multiLevelType w:val="hybridMultilevel"/>
    <w:tmpl w:val="34643530"/>
    <w:name w:val="WW8Num182"/>
    <w:lvl w:ilvl="0" w:tplc="FEBC30C4">
      <w:start w:val="1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AD0C3B"/>
    <w:multiLevelType w:val="hybridMultilevel"/>
    <w:tmpl w:val="2D52064E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418846D9"/>
    <w:multiLevelType w:val="hybridMultilevel"/>
    <w:tmpl w:val="77380E36"/>
    <w:lvl w:ilvl="0" w:tplc="990CFD64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0" w15:restartNumberingAfterBreak="0">
    <w:nsid w:val="46A62077"/>
    <w:multiLevelType w:val="hybridMultilevel"/>
    <w:tmpl w:val="63B4573E"/>
    <w:lvl w:ilvl="0" w:tplc="990CFD64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8EA6EC7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C806CB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94A2042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4924812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6E27318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E9E08D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E6E2F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89A05310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BE259F7"/>
    <w:multiLevelType w:val="hybridMultilevel"/>
    <w:tmpl w:val="654A4090"/>
    <w:lvl w:ilvl="0" w:tplc="F7FAC626">
      <w:start w:val="1"/>
      <w:numFmt w:val="bullet"/>
      <w:lvlText w:val=""/>
      <w:lvlJc w:val="left"/>
      <w:pPr>
        <w:tabs>
          <w:tab w:val="num" w:pos="5751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55220D"/>
    <w:multiLevelType w:val="multilevel"/>
    <w:tmpl w:val="089ED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5055189E"/>
    <w:multiLevelType w:val="hybridMultilevel"/>
    <w:tmpl w:val="19B69ABC"/>
    <w:lvl w:ilvl="0" w:tplc="74FC5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0C0182"/>
    <w:multiLevelType w:val="hybridMultilevel"/>
    <w:tmpl w:val="097EA7FA"/>
    <w:lvl w:ilvl="0" w:tplc="990CFD64">
      <w:start w:val="1"/>
      <w:numFmt w:val="bullet"/>
      <w:lvlText w:val="−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6" w15:restartNumberingAfterBreak="0">
    <w:nsid w:val="55C8259C"/>
    <w:multiLevelType w:val="hybridMultilevel"/>
    <w:tmpl w:val="05CA8FFC"/>
    <w:lvl w:ilvl="0" w:tplc="74FC50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 w15:restartNumberingAfterBreak="0">
    <w:nsid w:val="570F16E7"/>
    <w:multiLevelType w:val="hybridMultilevel"/>
    <w:tmpl w:val="4D6235AC"/>
    <w:lvl w:ilvl="0" w:tplc="E81AB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64B244D1"/>
    <w:multiLevelType w:val="hybridMultilevel"/>
    <w:tmpl w:val="1A9E96F0"/>
    <w:lvl w:ilvl="0" w:tplc="72F0D3B2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FB22FD5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AE62E3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1D81A4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D9087F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56DEFBB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CDAAF6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ACD64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D2BC300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9" w15:restartNumberingAfterBreak="0">
    <w:nsid w:val="6D1644A4"/>
    <w:multiLevelType w:val="hybridMultilevel"/>
    <w:tmpl w:val="053C4598"/>
    <w:lvl w:ilvl="0" w:tplc="24A418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0" w15:restartNumberingAfterBreak="0">
    <w:nsid w:val="6D93650B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7154702E"/>
    <w:multiLevelType w:val="multilevel"/>
    <w:tmpl w:val="2FEA6E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2" w15:restartNumberingAfterBreak="0">
    <w:nsid w:val="719F3708"/>
    <w:multiLevelType w:val="hybridMultilevel"/>
    <w:tmpl w:val="E722C7EA"/>
    <w:lvl w:ilvl="0" w:tplc="0419000B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1746D4"/>
    <w:multiLevelType w:val="hybridMultilevel"/>
    <w:tmpl w:val="FAC649A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4F7357"/>
    <w:multiLevelType w:val="hybridMultilevel"/>
    <w:tmpl w:val="709E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33228">
    <w:abstractNumId w:val="40"/>
  </w:num>
  <w:num w:numId="2" w16cid:durableId="764957769">
    <w:abstractNumId w:val="61"/>
  </w:num>
  <w:num w:numId="3" w16cid:durableId="7025771">
    <w:abstractNumId w:val="0"/>
  </w:num>
  <w:num w:numId="4" w16cid:durableId="1898473227">
    <w:abstractNumId w:val="53"/>
  </w:num>
  <w:num w:numId="5" w16cid:durableId="1405831651">
    <w:abstractNumId w:val="60"/>
  </w:num>
  <w:num w:numId="6" w16cid:durableId="607466605">
    <w:abstractNumId w:val="45"/>
  </w:num>
  <w:num w:numId="7" w16cid:durableId="256867768">
    <w:abstractNumId w:val="2"/>
  </w:num>
  <w:num w:numId="8" w16cid:durableId="1922173294">
    <w:abstractNumId w:val="30"/>
  </w:num>
  <w:num w:numId="9" w16cid:durableId="1316185485">
    <w:abstractNumId w:val="1"/>
  </w:num>
  <w:num w:numId="10" w16cid:durableId="1524244998">
    <w:abstractNumId w:val="6"/>
  </w:num>
  <w:num w:numId="11" w16cid:durableId="1040400177">
    <w:abstractNumId w:val="8"/>
  </w:num>
  <w:num w:numId="12" w16cid:durableId="1800223632">
    <w:abstractNumId w:val="10"/>
  </w:num>
  <w:num w:numId="13" w16cid:durableId="1121418583">
    <w:abstractNumId w:val="11"/>
  </w:num>
  <w:num w:numId="14" w16cid:durableId="1694844649">
    <w:abstractNumId w:val="13"/>
  </w:num>
  <w:num w:numId="15" w16cid:durableId="1380206825">
    <w:abstractNumId w:val="14"/>
  </w:num>
  <w:num w:numId="16" w16cid:durableId="1308516434">
    <w:abstractNumId w:val="15"/>
  </w:num>
  <w:num w:numId="17" w16cid:durableId="811948810">
    <w:abstractNumId w:val="16"/>
  </w:num>
  <w:num w:numId="18" w16cid:durableId="1482577573">
    <w:abstractNumId w:val="17"/>
  </w:num>
  <w:num w:numId="19" w16cid:durableId="1223174603">
    <w:abstractNumId w:val="18"/>
  </w:num>
  <w:num w:numId="20" w16cid:durableId="298075696">
    <w:abstractNumId w:val="19"/>
  </w:num>
  <w:num w:numId="21" w16cid:durableId="1649092522">
    <w:abstractNumId w:val="20"/>
  </w:num>
  <w:num w:numId="22" w16cid:durableId="1341355666">
    <w:abstractNumId w:val="21"/>
  </w:num>
  <w:num w:numId="23" w16cid:durableId="1918008877">
    <w:abstractNumId w:val="25"/>
  </w:num>
  <w:num w:numId="24" w16cid:durableId="204565651">
    <w:abstractNumId w:val="26"/>
  </w:num>
  <w:num w:numId="25" w16cid:durableId="1023287452">
    <w:abstractNumId w:val="29"/>
  </w:num>
  <w:num w:numId="26" w16cid:durableId="598951640">
    <w:abstractNumId w:val="32"/>
  </w:num>
  <w:num w:numId="27" w16cid:durableId="1727677874">
    <w:abstractNumId w:val="33"/>
  </w:num>
  <w:num w:numId="28" w16cid:durableId="2045208874">
    <w:abstractNumId w:val="34"/>
  </w:num>
  <w:num w:numId="29" w16cid:durableId="653990588">
    <w:abstractNumId w:val="35"/>
  </w:num>
  <w:num w:numId="30" w16cid:durableId="1348213543">
    <w:abstractNumId w:val="36"/>
  </w:num>
  <w:num w:numId="31" w16cid:durableId="1240166643">
    <w:abstractNumId w:val="37"/>
  </w:num>
  <w:num w:numId="32" w16cid:durableId="670522967">
    <w:abstractNumId w:val="38"/>
  </w:num>
  <w:num w:numId="33" w16cid:durableId="522018183">
    <w:abstractNumId w:val="51"/>
  </w:num>
  <w:num w:numId="34" w16cid:durableId="401023655">
    <w:abstractNumId w:val="57"/>
  </w:num>
  <w:num w:numId="35" w16cid:durableId="1177769819">
    <w:abstractNumId w:val="59"/>
  </w:num>
  <w:num w:numId="36" w16cid:durableId="1695419512">
    <w:abstractNumId w:val="39"/>
  </w:num>
  <w:num w:numId="37" w16cid:durableId="342436139">
    <w:abstractNumId w:val="54"/>
  </w:num>
  <w:num w:numId="38" w16cid:durableId="310789935">
    <w:abstractNumId w:val="62"/>
  </w:num>
  <w:num w:numId="39" w16cid:durableId="274026172">
    <w:abstractNumId w:val="50"/>
  </w:num>
  <w:num w:numId="40" w16cid:durableId="203287331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8257697">
    <w:abstractNumId w:val="44"/>
  </w:num>
  <w:num w:numId="42" w16cid:durableId="149059659">
    <w:abstractNumId w:val="56"/>
  </w:num>
  <w:num w:numId="43" w16cid:durableId="364410101">
    <w:abstractNumId w:val="42"/>
  </w:num>
  <w:num w:numId="44" w16cid:durableId="132062879">
    <w:abstractNumId w:val="48"/>
  </w:num>
  <w:num w:numId="45" w16cid:durableId="479734141">
    <w:abstractNumId w:val="63"/>
  </w:num>
  <w:num w:numId="46" w16cid:durableId="212935570">
    <w:abstractNumId w:val="47"/>
  </w:num>
  <w:num w:numId="47" w16cid:durableId="283075484">
    <w:abstractNumId w:val="58"/>
  </w:num>
  <w:num w:numId="48" w16cid:durableId="1190872090">
    <w:abstractNumId w:val="55"/>
  </w:num>
  <w:num w:numId="49" w16cid:durableId="1541935405">
    <w:abstractNumId w:val="49"/>
  </w:num>
  <w:num w:numId="50" w16cid:durableId="1620336546">
    <w:abstractNumId w:val="52"/>
  </w:num>
  <w:num w:numId="51" w16cid:durableId="148833734">
    <w:abstractNumId w:val="41"/>
  </w:num>
  <w:num w:numId="52" w16cid:durableId="1745714281">
    <w:abstractNumId w:val="4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FED"/>
    <w:rsid w:val="00007106"/>
    <w:rsid w:val="000106C6"/>
    <w:rsid w:val="00011E49"/>
    <w:rsid w:val="000157F6"/>
    <w:rsid w:val="00022463"/>
    <w:rsid w:val="00030055"/>
    <w:rsid w:val="00051BBD"/>
    <w:rsid w:val="00084F4E"/>
    <w:rsid w:val="00092376"/>
    <w:rsid w:val="000A170E"/>
    <w:rsid w:val="000A3306"/>
    <w:rsid w:val="000A708D"/>
    <w:rsid w:val="000B1E73"/>
    <w:rsid w:val="000B53CE"/>
    <w:rsid w:val="000C7608"/>
    <w:rsid w:val="000D0BFF"/>
    <w:rsid w:val="000D2C16"/>
    <w:rsid w:val="000D67AA"/>
    <w:rsid w:val="000E2B69"/>
    <w:rsid w:val="000E4092"/>
    <w:rsid w:val="00102F5B"/>
    <w:rsid w:val="00112C32"/>
    <w:rsid w:val="001131BF"/>
    <w:rsid w:val="001212A2"/>
    <w:rsid w:val="0012680F"/>
    <w:rsid w:val="001A4FD7"/>
    <w:rsid w:val="001B06A9"/>
    <w:rsid w:val="001C4193"/>
    <w:rsid w:val="001D4D26"/>
    <w:rsid w:val="001E2A17"/>
    <w:rsid w:val="001E366E"/>
    <w:rsid w:val="00214331"/>
    <w:rsid w:val="00220C4D"/>
    <w:rsid w:val="00222563"/>
    <w:rsid w:val="002505A2"/>
    <w:rsid w:val="002553BB"/>
    <w:rsid w:val="00256EAD"/>
    <w:rsid w:val="00264A4E"/>
    <w:rsid w:val="00266CEE"/>
    <w:rsid w:val="002702BC"/>
    <w:rsid w:val="00272681"/>
    <w:rsid w:val="00281767"/>
    <w:rsid w:val="00285A0D"/>
    <w:rsid w:val="00290B4C"/>
    <w:rsid w:val="002A565A"/>
    <w:rsid w:val="002B383A"/>
    <w:rsid w:val="002D59A3"/>
    <w:rsid w:val="002E2793"/>
    <w:rsid w:val="002F26F0"/>
    <w:rsid w:val="002F6B0C"/>
    <w:rsid w:val="00303C81"/>
    <w:rsid w:val="0030728B"/>
    <w:rsid w:val="00317675"/>
    <w:rsid w:val="003310F7"/>
    <w:rsid w:val="00337494"/>
    <w:rsid w:val="00340D9F"/>
    <w:rsid w:val="00347EFB"/>
    <w:rsid w:val="00364104"/>
    <w:rsid w:val="003658D1"/>
    <w:rsid w:val="00370381"/>
    <w:rsid w:val="00372109"/>
    <w:rsid w:val="003759AF"/>
    <w:rsid w:val="003821C5"/>
    <w:rsid w:val="003A01C7"/>
    <w:rsid w:val="003A417E"/>
    <w:rsid w:val="003B1C55"/>
    <w:rsid w:val="003C13EF"/>
    <w:rsid w:val="003C6C9A"/>
    <w:rsid w:val="003D0A7D"/>
    <w:rsid w:val="003D53BA"/>
    <w:rsid w:val="003D636E"/>
    <w:rsid w:val="003F035E"/>
    <w:rsid w:val="003F2206"/>
    <w:rsid w:val="003F7CC1"/>
    <w:rsid w:val="00416CC8"/>
    <w:rsid w:val="00416EAB"/>
    <w:rsid w:val="00416ED4"/>
    <w:rsid w:val="00423BEB"/>
    <w:rsid w:val="00424F9A"/>
    <w:rsid w:val="00427CCF"/>
    <w:rsid w:val="004363F3"/>
    <w:rsid w:val="004374B9"/>
    <w:rsid w:val="00440981"/>
    <w:rsid w:val="00444E79"/>
    <w:rsid w:val="00456612"/>
    <w:rsid w:val="0045732B"/>
    <w:rsid w:val="004701F2"/>
    <w:rsid w:val="004701FD"/>
    <w:rsid w:val="004746A2"/>
    <w:rsid w:val="004A7F27"/>
    <w:rsid w:val="004B1C61"/>
    <w:rsid w:val="004C1EB7"/>
    <w:rsid w:val="004C7BD6"/>
    <w:rsid w:val="004D06F0"/>
    <w:rsid w:val="004E1482"/>
    <w:rsid w:val="004E53D1"/>
    <w:rsid w:val="00514AB4"/>
    <w:rsid w:val="00514E43"/>
    <w:rsid w:val="00515204"/>
    <w:rsid w:val="005211CF"/>
    <w:rsid w:val="00543429"/>
    <w:rsid w:val="005550EE"/>
    <w:rsid w:val="005571A3"/>
    <w:rsid w:val="005642DA"/>
    <w:rsid w:val="0058194F"/>
    <w:rsid w:val="005832D3"/>
    <w:rsid w:val="0058456F"/>
    <w:rsid w:val="005857B2"/>
    <w:rsid w:val="00597FA4"/>
    <w:rsid w:val="005A1BE3"/>
    <w:rsid w:val="005B3C7D"/>
    <w:rsid w:val="005B3F5F"/>
    <w:rsid w:val="005B44A3"/>
    <w:rsid w:val="005B5874"/>
    <w:rsid w:val="005C330D"/>
    <w:rsid w:val="005C7231"/>
    <w:rsid w:val="005D013C"/>
    <w:rsid w:val="005D10EE"/>
    <w:rsid w:val="005D5838"/>
    <w:rsid w:val="005F1A4F"/>
    <w:rsid w:val="005F6718"/>
    <w:rsid w:val="006101A8"/>
    <w:rsid w:val="00611599"/>
    <w:rsid w:val="00611D79"/>
    <w:rsid w:val="00631EED"/>
    <w:rsid w:val="00641894"/>
    <w:rsid w:val="0069442A"/>
    <w:rsid w:val="006A105A"/>
    <w:rsid w:val="006A74AC"/>
    <w:rsid w:val="006B1977"/>
    <w:rsid w:val="006B5896"/>
    <w:rsid w:val="006E5706"/>
    <w:rsid w:val="006E6E1A"/>
    <w:rsid w:val="006F4078"/>
    <w:rsid w:val="007037E9"/>
    <w:rsid w:val="0071241B"/>
    <w:rsid w:val="00731E7F"/>
    <w:rsid w:val="00740649"/>
    <w:rsid w:val="00741EDE"/>
    <w:rsid w:val="007425B0"/>
    <w:rsid w:val="007438A4"/>
    <w:rsid w:val="00743BD5"/>
    <w:rsid w:val="00751E1F"/>
    <w:rsid w:val="00756D6A"/>
    <w:rsid w:val="0076108A"/>
    <w:rsid w:val="00762132"/>
    <w:rsid w:val="007706B7"/>
    <w:rsid w:val="00772BAF"/>
    <w:rsid w:val="00772BB4"/>
    <w:rsid w:val="00780A73"/>
    <w:rsid w:val="00782A54"/>
    <w:rsid w:val="007914F3"/>
    <w:rsid w:val="007A023E"/>
    <w:rsid w:val="007A42CE"/>
    <w:rsid w:val="007A494A"/>
    <w:rsid w:val="007A4EB4"/>
    <w:rsid w:val="007A62E4"/>
    <w:rsid w:val="007B19DC"/>
    <w:rsid w:val="007C6282"/>
    <w:rsid w:val="007C641B"/>
    <w:rsid w:val="007D1E40"/>
    <w:rsid w:val="007D58DA"/>
    <w:rsid w:val="007E2FCB"/>
    <w:rsid w:val="007E6CC1"/>
    <w:rsid w:val="007F3155"/>
    <w:rsid w:val="007F44C4"/>
    <w:rsid w:val="0081006F"/>
    <w:rsid w:val="00834708"/>
    <w:rsid w:val="00837FCD"/>
    <w:rsid w:val="008409F5"/>
    <w:rsid w:val="00847322"/>
    <w:rsid w:val="00851BE1"/>
    <w:rsid w:val="008634CA"/>
    <w:rsid w:val="008641DC"/>
    <w:rsid w:val="00887C86"/>
    <w:rsid w:val="0089098B"/>
    <w:rsid w:val="00892DDA"/>
    <w:rsid w:val="00893542"/>
    <w:rsid w:val="008A055A"/>
    <w:rsid w:val="008A66C7"/>
    <w:rsid w:val="008A76B8"/>
    <w:rsid w:val="008B3D12"/>
    <w:rsid w:val="008B7233"/>
    <w:rsid w:val="008B7E80"/>
    <w:rsid w:val="008C0EB7"/>
    <w:rsid w:val="008D66C0"/>
    <w:rsid w:val="008F3CEE"/>
    <w:rsid w:val="008F3EC7"/>
    <w:rsid w:val="0092440E"/>
    <w:rsid w:val="00927CE0"/>
    <w:rsid w:val="0093252D"/>
    <w:rsid w:val="009330D4"/>
    <w:rsid w:val="00947E0F"/>
    <w:rsid w:val="00952BF2"/>
    <w:rsid w:val="009602B5"/>
    <w:rsid w:val="0096318B"/>
    <w:rsid w:val="00964B09"/>
    <w:rsid w:val="00964D08"/>
    <w:rsid w:val="00970B17"/>
    <w:rsid w:val="009822C5"/>
    <w:rsid w:val="00996E6B"/>
    <w:rsid w:val="009A2939"/>
    <w:rsid w:val="009A7346"/>
    <w:rsid w:val="009B4600"/>
    <w:rsid w:val="009C0183"/>
    <w:rsid w:val="009C2976"/>
    <w:rsid w:val="009C3A6F"/>
    <w:rsid w:val="009C5B66"/>
    <w:rsid w:val="009D6A31"/>
    <w:rsid w:val="009E03F1"/>
    <w:rsid w:val="009E2A3A"/>
    <w:rsid w:val="00A0725F"/>
    <w:rsid w:val="00A22C8A"/>
    <w:rsid w:val="00A3425F"/>
    <w:rsid w:val="00A36C09"/>
    <w:rsid w:val="00A50486"/>
    <w:rsid w:val="00A63909"/>
    <w:rsid w:val="00A6717E"/>
    <w:rsid w:val="00A80018"/>
    <w:rsid w:val="00A85AA7"/>
    <w:rsid w:val="00A9297D"/>
    <w:rsid w:val="00AA24DA"/>
    <w:rsid w:val="00AD0E27"/>
    <w:rsid w:val="00AD1860"/>
    <w:rsid w:val="00B042E1"/>
    <w:rsid w:val="00B10FED"/>
    <w:rsid w:val="00B243C5"/>
    <w:rsid w:val="00B37CDA"/>
    <w:rsid w:val="00B626B4"/>
    <w:rsid w:val="00B66E4F"/>
    <w:rsid w:val="00B72DB6"/>
    <w:rsid w:val="00B75FC3"/>
    <w:rsid w:val="00B81C08"/>
    <w:rsid w:val="00B92270"/>
    <w:rsid w:val="00B922EA"/>
    <w:rsid w:val="00BC0AAA"/>
    <w:rsid w:val="00BC74A8"/>
    <w:rsid w:val="00BD0E46"/>
    <w:rsid w:val="00BD2628"/>
    <w:rsid w:val="00BD3541"/>
    <w:rsid w:val="00BF3670"/>
    <w:rsid w:val="00BF462C"/>
    <w:rsid w:val="00C079B9"/>
    <w:rsid w:val="00C11476"/>
    <w:rsid w:val="00C26FE9"/>
    <w:rsid w:val="00C3191C"/>
    <w:rsid w:val="00C31E1E"/>
    <w:rsid w:val="00C67FB9"/>
    <w:rsid w:val="00C721A3"/>
    <w:rsid w:val="00CB5E35"/>
    <w:rsid w:val="00CC2C33"/>
    <w:rsid w:val="00CC76DB"/>
    <w:rsid w:val="00CE0DBA"/>
    <w:rsid w:val="00CE250A"/>
    <w:rsid w:val="00D12751"/>
    <w:rsid w:val="00D27135"/>
    <w:rsid w:val="00D53BEE"/>
    <w:rsid w:val="00D56324"/>
    <w:rsid w:val="00D563C3"/>
    <w:rsid w:val="00D5640B"/>
    <w:rsid w:val="00D64F8A"/>
    <w:rsid w:val="00D658D6"/>
    <w:rsid w:val="00D66B66"/>
    <w:rsid w:val="00D77F45"/>
    <w:rsid w:val="00D81CED"/>
    <w:rsid w:val="00D924E5"/>
    <w:rsid w:val="00DB3440"/>
    <w:rsid w:val="00DB3BA5"/>
    <w:rsid w:val="00DB6730"/>
    <w:rsid w:val="00DC689D"/>
    <w:rsid w:val="00DF0F3E"/>
    <w:rsid w:val="00E04B2C"/>
    <w:rsid w:val="00E06CE7"/>
    <w:rsid w:val="00E23073"/>
    <w:rsid w:val="00E6786E"/>
    <w:rsid w:val="00E67CD1"/>
    <w:rsid w:val="00E84553"/>
    <w:rsid w:val="00E869E2"/>
    <w:rsid w:val="00E87792"/>
    <w:rsid w:val="00E87931"/>
    <w:rsid w:val="00E90FD1"/>
    <w:rsid w:val="00E94D5B"/>
    <w:rsid w:val="00E97D38"/>
    <w:rsid w:val="00EB0A75"/>
    <w:rsid w:val="00EB3F3F"/>
    <w:rsid w:val="00EB4245"/>
    <w:rsid w:val="00EB5452"/>
    <w:rsid w:val="00ED041E"/>
    <w:rsid w:val="00ED054A"/>
    <w:rsid w:val="00ED4F93"/>
    <w:rsid w:val="00EE1BC5"/>
    <w:rsid w:val="00EE1C6E"/>
    <w:rsid w:val="00EE48EA"/>
    <w:rsid w:val="00F147B0"/>
    <w:rsid w:val="00F14A91"/>
    <w:rsid w:val="00F1656A"/>
    <w:rsid w:val="00F2368F"/>
    <w:rsid w:val="00F3634D"/>
    <w:rsid w:val="00F41723"/>
    <w:rsid w:val="00F45EAF"/>
    <w:rsid w:val="00F501B9"/>
    <w:rsid w:val="00F528FE"/>
    <w:rsid w:val="00F6371F"/>
    <w:rsid w:val="00F668F5"/>
    <w:rsid w:val="00F83042"/>
    <w:rsid w:val="00F836FA"/>
    <w:rsid w:val="00F911E6"/>
    <w:rsid w:val="00F91503"/>
    <w:rsid w:val="00FA03B0"/>
    <w:rsid w:val="00FD6FA0"/>
    <w:rsid w:val="00FE549C"/>
    <w:rsid w:val="00FE6A1A"/>
    <w:rsid w:val="00FE72E7"/>
    <w:rsid w:val="00FE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9E8A4"/>
  <w15:docId w15:val="{9D73654C-45C0-4ECE-9C84-62C31E45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uiPriority="99" w:qFormat="1"/>
    <w:lsdException w:name="Strong" w:qFormat="1"/>
    <w:lsdException w:name="Emphasis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1">
    <w:name w:val="heading 1"/>
    <w:basedOn w:val="a"/>
    <w:next w:val="a"/>
    <w:link w:val="10"/>
    <w:qFormat/>
    <w:rsid w:val="00F41723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paragraph" w:styleId="4">
    <w:name w:val="heading 4"/>
    <w:basedOn w:val="a"/>
    <w:next w:val="a"/>
    <w:link w:val="40"/>
    <w:qFormat/>
    <w:rsid w:val="00F41723"/>
    <w:pPr>
      <w:keepNext/>
      <w:overflowPunct w:val="0"/>
      <w:autoSpaceDN/>
      <w:adjustRightInd/>
      <w:spacing w:before="240" w:after="60"/>
      <w:ind w:left="4099" w:hanging="1080"/>
      <w:textAlignment w:val="baseline"/>
      <w:outlineLvl w:val="3"/>
    </w:pPr>
    <w:rPr>
      <w:b/>
      <w:bCs/>
      <w:color w:val="auto"/>
      <w:kern w:val="0"/>
      <w:sz w:val="28"/>
      <w:szCs w:val="28"/>
      <w:lang w:eastAsia="zh-CN" w:bidi="ar-SA"/>
    </w:rPr>
  </w:style>
  <w:style w:type="paragraph" w:styleId="5">
    <w:name w:val="heading 5"/>
    <w:basedOn w:val="1"/>
    <w:next w:val="4"/>
    <w:link w:val="5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360" w:after="240" w:line="321" w:lineRule="exact"/>
      <w:ind w:left="4849" w:hanging="1080"/>
      <w:jc w:val="center"/>
      <w:outlineLvl w:val="4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paragraph" w:styleId="6">
    <w:name w:val="heading 6"/>
    <w:basedOn w:val="a"/>
    <w:next w:val="a"/>
    <w:link w:val="60"/>
    <w:qFormat/>
    <w:rsid w:val="00F41723"/>
    <w:pPr>
      <w:autoSpaceDE/>
      <w:autoSpaceDN/>
      <w:adjustRightInd/>
      <w:spacing w:before="240" w:after="60"/>
      <w:ind w:left="5959" w:hanging="1440"/>
      <w:outlineLvl w:val="5"/>
    </w:pPr>
    <w:rPr>
      <w:rFonts w:ascii="Calibri" w:hAnsi="Calibri" w:cs="Calibri"/>
      <w:b/>
      <w:bCs/>
      <w:color w:val="auto"/>
      <w:kern w:val="0"/>
      <w:lang w:eastAsia="zh-CN" w:bidi="ar-SA"/>
    </w:rPr>
  </w:style>
  <w:style w:type="paragraph" w:styleId="7">
    <w:name w:val="heading 7"/>
    <w:basedOn w:val="a"/>
    <w:next w:val="a"/>
    <w:link w:val="70"/>
    <w:qFormat/>
    <w:rsid w:val="00F41723"/>
    <w:pPr>
      <w:keepNext/>
      <w:autoSpaceDE/>
      <w:autoSpaceDN/>
      <w:adjustRightInd/>
      <w:ind w:left="540" w:hanging="1440"/>
      <w:jc w:val="both"/>
      <w:outlineLvl w:val="6"/>
    </w:pPr>
    <w:rPr>
      <w:color w:val="auto"/>
      <w:kern w:val="0"/>
      <w:sz w:val="28"/>
      <w:szCs w:val="24"/>
      <w:lang w:eastAsia="zh-CN" w:bidi="ar-SA"/>
    </w:rPr>
  </w:style>
  <w:style w:type="paragraph" w:styleId="8">
    <w:name w:val="heading 8"/>
    <w:basedOn w:val="a"/>
    <w:next w:val="a"/>
    <w:link w:val="80"/>
    <w:qFormat/>
    <w:rsid w:val="00F41723"/>
    <w:pPr>
      <w:autoSpaceDE/>
      <w:autoSpaceDN/>
      <w:adjustRightInd/>
      <w:spacing w:before="240" w:after="60"/>
      <w:ind w:left="7819" w:hanging="1800"/>
      <w:outlineLvl w:val="7"/>
    </w:pPr>
    <w:rPr>
      <w:rFonts w:ascii="Calibri" w:hAnsi="Calibri"/>
      <w:i/>
      <w:iCs/>
      <w:color w:val="auto"/>
      <w:kern w:val="0"/>
      <w:sz w:val="24"/>
      <w:szCs w:val="24"/>
      <w:lang w:eastAsia="zh-CN" w:bidi="ar-SA"/>
    </w:rPr>
  </w:style>
  <w:style w:type="paragraph" w:styleId="9">
    <w:name w:val="heading 9"/>
    <w:basedOn w:val="1"/>
    <w:next w:val="a"/>
    <w:link w:val="9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240" w:after="120" w:line="321" w:lineRule="exact"/>
      <w:ind w:left="8569" w:hanging="1800"/>
      <w:contextualSpacing/>
      <w:outlineLvl w:val="8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uiPriority w:val="99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paragraph" w:customStyle="1" w:styleId="western">
    <w:name w:val="western"/>
    <w:basedOn w:val="a"/>
    <w:rsid w:val="00834708"/>
    <w:pPr>
      <w:suppressAutoHyphens w:val="0"/>
      <w:autoSpaceDE/>
      <w:autoSpaceDN/>
      <w:adjustRightInd/>
      <w:spacing w:before="100" w:beforeAutospacing="1" w:after="142" w:line="288" w:lineRule="auto"/>
    </w:pPr>
    <w:rPr>
      <w:kern w:val="0"/>
      <w:lang w:bidi="ar-SA"/>
    </w:rPr>
  </w:style>
  <w:style w:type="paragraph" w:styleId="ac">
    <w:name w:val="No Spacing"/>
    <w:link w:val="ad"/>
    <w:qFormat/>
    <w:rsid w:val="00F41723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F4172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4172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bidi="hi-IN"/>
    </w:rPr>
  </w:style>
  <w:style w:type="character" w:customStyle="1" w:styleId="40">
    <w:name w:val="Заголовок 4 Знак"/>
    <w:basedOn w:val="a0"/>
    <w:link w:val="4"/>
    <w:rsid w:val="00F41723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F41723"/>
    <w:rPr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41723"/>
    <w:rPr>
      <w:rFonts w:ascii="Calibri" w:hAnsi="Calibri" w:cs="Calibri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F41723"/>
    <w:rPr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41723"/>
    <w:rPr>
      <w:rFonts w:ascii="Calibri" w:hAnsi="Calibr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41723"/>
    <w:rPr>
      <w:sz w:val="28"/>
      <w:szCs w:val="24"/>
      <w:lang w:eastAsia="zh-CN"/>
    </w:rPr>
  </w:style>
  <w:style w:type="character" w:customStyle="1" w:styleId="WW8Num1z0">
    <w:name w:val="WW8Num1z0"/>
    <w:rsid w:val="00F41723"/>
  </w:style>
  <w:style w:type="character" w:customStyle="1" w:styleId="WW8Num1z1">
    <w:name w:val="WW8Num1z1"/>
    <w:rsid w:val="00F41723"/>
  </w:style>
  <w:style w:type="character" w:customStyle="1" w:styleId="WW8Num1z2">
    <w:name w:val="WW8Num1z2"/>
    <w:rsid w:val="00F41723"/>
  </w:style>
  <w:style w:type="character" w:customStyle="1" w:styleId="WW8Num1z3">
    <w:name w:val="WW8Num1z3"/>
    <w:rsid w:val="00F41723"/>
  </w:style>
  <w:style w:type="character" w:customStyle="1" w:styleId="WW8Num1z4">
    <w:name w:val="WW8Num1z4"/>
    <w:rsid w:val="00F41723"/>
  </w:style>
  <w:style w:type="character" w:customStyle="1" w:styleId="WW8Num1z5">
    <w:name w:val="WW8Num1z5"/>
    <w:rsid w:val="00F41723"/>
  </w:style>
  <w:style w:type="character" w:customStyle="1" w:styleId="WW8Num1z6">
    <w:name w:val="WW8Num1z6"/>
    <w:rsid w:val="00F41723"/>
  </w:style>
  <w:style w:type="character" w:customStyle="1" w:styleId="WW8Num1z7">
    <w:name w:val="WW8Num1z7"/>
    <w:rsid w:val="00F41723"/>
  </w:style>
  <w:style w:type="character" w:customStyle="1" w:styleId="WW8Num1z8">
    <w:name w:val="WW8Num1z8"/>
    <w:rsid w:val="00F41723"/>
  </w:style>
  <w:style w:type="character" w:customStyle="1" w:styleId="11">
    <w:name w:val="Основной шрифт абзаца1"/>
    <w:rsid w:val="00F41723"/>
  </w:style>
  <w:style w:type="paragraph" w:customStyle="1" w:styleId="ae">
    <w:basedOn w:val="a"/>
    <w:next w:val="a8"/>
    <w:qFormat/>
    <w:rsid w:val="00F41723"/>
    <w:pPr>
      <w:keepNext/>
      <w:overflowPunct w:val="0"/>
      <w:autoSpaceDN/>
      <w:adjustRightInd/>
      <w:spacing w:before="240" w:after="120"/>
      <w:textAlignment w:val="baseline"/>
    </w:pPr>
    <w:rPr>
      <w:rFonts w:ascii="Liberation Sans" w:eastAsia="Arial Unicode MS" w:hAnsi="Liberation Sans" w:cs="Mangal"/>
      <w:color w:val="auto"/>
      <w:kern w:val="0"/>
      <w:sz w:val="28"/>
      <w:szCs w:val="28"/>
      <w:lang w:eastAsia="zh-CN" w:bidi="ar-SA"/>
    </w:rPr>
  </w:style>
  <w:style w:type="paragraph" w:styleId="af">
    <w:name w:val="List"/>
    <w:basedOn w:val="a8"/>
    <w:rsid w:val="00F41723"/>
    <w:rPr>
      <w:rFonts w:cs="Mangal"/>
    </w:rPr>
  </w:style>
  <w:style w:type="paragraph" w:styleId="af0">
    <w:name w:val="caption"/>
    <w:basedOn w:val="a"/>
    <w:uiPriority w:val="35"/>
    <w:qFormat/>
    <w:rsid w:val="00F41723"/>
    <w:pPr>
      <w:suppressLineNumbers/>
      <w:overflowPunct w:val="0"/>
      <w:autoSpaceDN/>
      <w:adjustRightInd/>
      <w:spacing w:before="120" w:after="120"/>
      <w:textAlignment w:val="baseline"/>
    </w:pPr>
    <w:rPr>
      <w:rFonts w:cs="Mangal"/>
      <w:i/>
      <w:iCs/>
      <w:color w:val="auto"/>
      <w:kern w:val="0"/>
      <w:sz w:val="24"/>
      <w:szCs w:val="24"/>
      <w:lang w:eastAsia="zh-CN" w:bidi="ar-SA"/>
    </w:rPr>
  </w:style>
  <w:style w:type="paragraph" w:customStyle="1" w:styleId="12">
    <w:name w:val="Указатель1"/>
    <w:basedOn w:val="a"/>
    <w:rsid w:val="00F41723"/>
    <w:pPr>
      <w:suppressLineNumbers/>
      <w:overflowPunct w:val="0"/>
      <w:autoSpaceDN/>
      <w:adjustRightInd/>
      <w:textAlignment w:val="baseline"/>
    </w:pPr>
    <w:rPr>
      <w:rFonts w:cs="Mangal"/>
      <w:color w:val="auto"/>
      <w:kern w:val="0"/>
      <w:lang w:eastAsia="zh-CN" w:bidi="ar-SA"/>
    </w:rPr>
  </w:style>
  <w:style w:type="paragraph" w:customStyle="1" w:styleId="21">
    <w:name w:val="Основной текст 21"/>
    <w:basedOn w:val="a"/>
    <w:rsid w:val="00F41723"/>
    <w:pPr>
      <w:overflowPunct w:val="0"/>
      <w:autoSpaceDN/>
      <w:adjustRightInd/>
      <w:spacing w:after="120" w:line="480" w:lineRule="auto"/>
      <w:textAlignment w:val="baseline"/>
    </w:pPr>
    <w:rPr>
      <w:color w:val="auto"/>
      <w:kern w:val="0"/>
      <w:lang w:eastAsia="zh-CN" w:bidi="ar-SA"/>
    </w:rPr>
  </w:style>
  <w:style w:type="paragraph" w:customStyle="1" w:styleId="210">
    <w:name w:val="Основной текст с отступом 21"/>
    <w:basedOn w:val="a"/>
    <w:rsid w:val="00F41723"/>
    <w:pPr>
      <w:overflowPunct w:val="0"/>
      <w:autoSpaceDN/>
      <w:adjustRightInd/>
      <w:spacing w:after="120" w:line="480" w:lineRule="auto"/>
      <w:ind w:left="283"/>
      <w:textAlignment w:val="baseline"/>
    </w:pPr>
    <w:rPr>
      <w:color w:val="auto"/>
      <w:kern w:val="0"/>
      <w:lang w:eastAsia="zh-CN" w:bidi="ar-SA"/>
    </w:rPr>
  </w:style>
  <w:style w:type="paragraph" w:customStyle="1" w:styleId="af1">
    <w:name w:val="Знак"/>
    <w:basedOn w:val="a"/>
    <w:rsid w:val="00F41723"/>
    <w:pPr>
      <w:autoSpaceDE/>
      <w:autoSpaceDN/>
      <w:adjustRightInd/>
      <w:spacing w:before="280" w:after="280"/>
    </w:pPr>
    <w:rPr>
      <w:rFonts w:ascii="Tahoma" w:hAnsi="Tahoma" w:cs="Tahoma"/>
      <w:color w:val="auto"/>
      <w:kern w:val="0"/>
      <w:lang w:val="en-US" w:eastAsia="zh-CN" w:bidi="ar-SA"/>
    </w:rPr>
  </w:style>
  <w:style w:type="paragraph" w:styleId="af2">
    <w:name w:val="List Paragraph"/>
    <w:basedOn w:val="a"/>
    <w:uiPriority w:val="34"/>
    <w:qFormat/>
    <w:rsid w:val="00F41723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paragraph" w:customStyle="1" w:styleId="af3">
    <w:name w:val="Стиль"/>
    <w:rsid w:val="00F4172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af4">
    <w:name w:val="Strong"/>
    <w:qFormat/>
    <w:rsid w:val="00F41723"/>
    <w:rPr>
      <w:b/>
      <w:bCs/>
    </w:rPr>
  </w:style>
  <w:style w:type="paragraph" w:customStyle="1" w:styleId="af5">
    <w:name w:val="Содержимое таблицы"/>
    <w:basedOn w:val="a"/>
    <w:rsid w:val="00F41723"/>
    <w:pPr>
      <w:widowControl w:val="0"/>
      <w:suppressLineNumbers/>
      <w:autoSpaceDE/>
      <w:autoSpaceDN/>
      <w:adjustRightInd/>
    </w:pPr>
    <w:rPr>
      <w:rFonts w:eastAsia="Lucida Sans Unicode" w:cs="Mangal"/>
      <w:color w:val="auto"/>
      <w:kern w:val="2"/>
      <w:sz w:val="24"/>
      <w:szCs w:val="24"/>
      <w:lang w:eastAsia="zh-CN"/>
    </w:rPr>
  </w:style>
  <w:style w:type="paragraph" w:customStyle="1" w:styleId="Style32">
    <w:name w:val="Style32"/>
    <w:basedOn w:val="a"/>
    <w:uiPriority w:val="99"/>
    <w:rsid w:val="00F41723"/>
    <w:pPr>
      <w:widowControl w:val="0"/>
      <w:suppressAutoHyphens w:val="0"/>
    </w:pPr>
    <w:rPr>
      <w:color w:val="auto"/>
      <w:kern w:val="0"/>
      <w:sz w:val="24"/>
      <w:szCs w:val="24"/>
      <w:lang w:bidi="ar-SA"/>
    </w:rPr>
  </w:style>
  <w:style w:type="character" w:customStyle="1" w:styleId="FontStyle73">
    <w:name w:val="Font Style73"/>
    <w:uiPriority w:val="99"/>
    <w:rsid w:val="00F417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Title">
    <w:name w:val="ConsPlusTitle"/>
    <w:rsid w:val="00F4172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CharStyle7">
    <w:name w:val="Char Style 7"/>
    <w:rsid w:val="00F41723"/>
    <w:rPr>
      <w:sz w:val="28"/>
      <w:szCs w:val="28"/>
      <w:shd w:val="clear" w:color="auto" w:fill="FFFFFF"/>
    </w:rPr>
  </w:style>
  <w:style w:type="character" w:customStyle="1" w:styleId="CharStyle12">
    <w:name w:val="Char Style 12"/>
    <w:rsid w:val="00F41723"/>
    <w:rPr>
      <w:sz w:val="28"/>
      <w:szCs w:val="28"/>
      <w:shd w:val="clear" w:color="auto" w:fill="FFFFFF"/>
    </w:rPr>
  </w:style>
  <w:style w:type="character" w:customStyle="1" w:styleId="CharStyle11">
    <w:name w:val="Char Style 11"/>
    <w:rsid w:val="00F41723"/>
    <w:rPr>
      <w:sz w:val="28"/>
      <w:szCs w:val="28"/>
      <w:shd w:val="clear" w:color="auto" w:fill="FFFFFF"/>
    </w:rPr>
  </w:style>
  <w:style w:type="character" w:customStyle="1" w:styleId="CharStyle26">
    <w:name w:val="Char Style 26"/>
    <w:rsid w:val="00F41723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tyle6">
    <w:name w:val="Style 6"/>
    <w:basedOn w:val="a"/>
    <w:rsid w:val="00F41723"/>
    <w:pPr>
      <w:widowControl w:val="0"/>
      <w:shd w:val="clear" w:color="auto" w:fill="FFFFFF"/>
      <w:autoSpaceDE/>
      <w:autoSpaceDN/>
      <w:adjustRightInd/>
      <w:spacing w:before="480" w:after="240" w:line="331" w:lineRule="exact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14">
    <w:name w:val="14 обычный"/>
    <w:basedOn w:val="a"/>
    <w:uiPriority w:val="99"/>
    <w:rsid w:val="00F41723"/>
    <w:pPr>
      <w:autoSpaceDE/>
      <w:autoSpaceDN/>
      <w:adjustRightInd/>
      <w:ind w:right="-79" w:firstLine="284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Style10">
    <w:name w:val="Style 10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300" w:line="240" w:lineRule="atLeast"/>
      <w:jc w:val="center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Style4">
    <w:name w:val="Style 4"/>
    <w:basedOn w:val="a"/>
    <w:rsid w:val="00F41723"/>
    <w:pPr>
      <w:widowControl w:val="0"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rFonts w:ascii="Calibri" w:eastAsia="Calibri" w:hAnsi="Calibri" w:cs="Calibri"/>
      <w:b/>
      <w:color w:val="auto"/>
      <w:kern w:val="0"/>
      <w:sz w:val="51"/>
      <w:lang w:eastAsia="zh-CN" w:bidi="ar-SA"/>
    </w:rPr>
  </w:style>
  <w:style w:type="paragraph" w:customStyle="1" w:styleId="Style14">
    <w:name w:val="Style14"/>
    <w:basedOn w:val="a"/>
    <w:rsid w:val="00F41723"/>
    <w:pPr>
      <w:widowControl w:val="0"/>
      <w:autoSpaceDN/>
      <w:adjustRightInd/>
      <w:jc w:val="center"/>
    </w:pPr>
    <w:rPr>
      <w:color w:val="auto"/>
      <w:kern w:val="0"/>
      <w:sz w:val="24"/>
      <w:szCs w:val="24"/>
      <w:lang w:eastAsia="zh-CN" w:bidi="ar-SA"/>
    </w:rPr>
  </w:style>
  <w:style w:type="character" w:customStyle="1" w:styleId="WW8Num2z0">
    <w:name w:val="WW8Num2z0"/>
    <w:rsid w:val="00F41723"/>
    <w:rPr>
      <w:rFonts w:hint="default"/>
      <w:lang w:val="ru-RU"/>
    </w:rPr>
  </w:style>
  <w:style w:type="character" w:customStyle="1" w:styleId="WW8Num2z1">
    <w:name w:val="WW8Num2z1"/>
    <w:rsid w:val="00F41723"/>
    <w:rPr>
      <w:rFonts w:ascii="Courier New" w:hAnsi="Courier New" w:cs="Courier New" w:hint="default"/>
    </w:rPr>
  </w:style>
  <w:style w:type="character" w:customStyle="1" w:styleId="WW8Num2z2">
    <w:name w:val="WW8Num2z2"/>
    <w:rsid w:val="00F41723"/>
    <w:rPr>
      <w:rFonts w:ascii="Wingdings" w:hAnsi="Wingdings" w:cs="Wingdings" w:hint="default"/>
    </w:rPr>
  </w:style>
  <w:style w:type="character" w:customStyle="1" w:styleId="WW8Num2z3">
    <w:name w:val="WW8Num2z3"/>
    <w:rsid w:val="00F41723"/>
    <w:rPr>
      <w:rFonts w:ascii="Symbol" w:hAnsi="Symbol" w:cs="Symbol" w:hint="default"/>
    </w:rPr>
  </w:style>
  <w:style w:type="character" w:customStyle="1" w:styleId="WW8Num3z0">
    <w:name w:val="WW8Num3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F41723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F41723"/>
    <w:rPr>
      <w:rFonts w:hint="default"/>
    </w:rPr>
  </w:style>
  <w:style w:type="character" w:customStyle="1" w:styleId="WW8Num4z1">
    <w:name w:val="WW8Num4z1"/>
    <w:rsid w:val="00F41723"/>
    <w:rPr>
      <w:rFonts w:ascii="Courier New" w:hAnsi="Courier New" w:cs="Courier New" w:hint="default"/>
    </w:rPr>
  </w:style>
  <w:style w:type="character" w:customStyle="1" w:styleId="WW8Num4z2">
    <w:name w:val="WW8Num4z2"/>
    <w:rsid w:val="00F41723"/>
    <w:rPr>
      <w:rFonts w:ascii="Wingdings" w:hAnsi="Wingdings" w:cs="Wingdings" w:hint="default"/>
    </w:rPr>
  </w:style>
  <w:style w:type="character" w:customStyle="1" w:styleId="WW8Num4z3">
    <w:name w:val="WW8Num4z3"/>
    <w:rsid w:val="00F41723"/>
    <w:rPr>
      <w:rFonts w:ascii="Symbol" w:hAnsi="Symbol" w:cs="Symbol" w:hint="default"/>
    </w:rPr>
  </w:style>
  <w:style w:type="character" w:customStyle="1" w:styleId="WW8Num5z0">
    <w:name w:val="WW8Num5z0"/>
    <w:rsid w:val="00F41723"/>
    <w:rPr>
      <w:rFonts w:ascii="Symbol" w:hAnsi="Symbol" w:cs="Symbol" w:hint="default"/>
    </w:rPr>
  </w:style>
  <w:style w:type="character" w:customStyle="1" w:styleId="WW8Num5z1">
    <w:name w:val="WW8Num5z1"/>
    <w:rsid w:val="00F41723"/>
    <w:rPr>
      <w:rFonts w:ascii="Courier New" w:hAnsi="Courier New" w:cs="Courier New" w:hint="default"/>
    </w:rPr>
  </w:style>
  <w:style w:type="character" w:customStyle="1" w:styleId="WW8Num5z2">
    <w:name w:val="WW8Num5z2"/>
    <w:rsid w:val="00F41723"/>
    <w:rPr>
      <w:rFonts w:ascii="Wingdings" w:hAnsi="Wingdings" w:cs="Wingdings" w:hint="default"/>
    </w:rPr>
  </w:style>
  <w:style w:type="character" w:customStyle="1" w:styleId="WW8Num6z0">
    <w:name w:val="WW8Num6z0"/>
    <w:rsid w:val="00F41723"/>
    <w:rPr>
      <w:rFonts w:ascii="Times New Roman" w:hAnsi="Times New Roman" w:cs="Times New Roman" w:hint="default"/>
    </w:rPr>
  </w:style>
  <w:style w:type="character" w:customStyle="1" w:styleId="WW8Num6z1">
    <w:name w:val="WW8Num6z1"/>
    <w:rsid w:val="00F41723"/>
    <w:rPr>
      <w:rFonts w:ascii="Courier New" w:hAnsi="Courier New" w:cs="Courier New" w:hint="default"/>
    </w:rPr>
  </w:style>
  <w:style w:type="character" w:customStyle="1" w:styleId="WW8Num6z2">
    <w:name w:val="WW8Num6z2"/>
    <w:rsid w:val="00F41723"/>
    <w:rPr>
      <w:rFonts w:ascii="Wingdings" w:hAnsi="Wingdings" w:cs="Wingdings" w:hint="default"/>
    </w:rPr>
  </w:style>
  <w:style w:type="character" w:customStyle="1" w:styleId="WW8Num6z3">
    <w:name w:val="WW8Num6z3"/>
    <w:rsid w:val="00F41723"/>
    <w:rPr>
      <w:rFonts w:ascii="Symbol" w:hAnsi="Symbol" w:cs="Symbol" w:hint="default"/>
    </w:rPr>
  </w:style>
  <w:style w:type="character" w:customStyle="1" w:styleId="WW8Num7z0">
    <w:name w:val="WW8Num7z0"/>
    <w:rsid w:val="00F41723"/>
    <w:rPr>
      <w:rFonts w:ascii="Symbol" w:hAnsi="Symbol" w:cs="Symbol" w:hint="default"/>
      <w:sz w:val="28"/>
      <w:szCs w:val="28"/>
    </w:rPr>
  </w:style>
  <w:style w:type="character" w:customStyle="1" w:styleId="WW8Num7z1">
    <w:name w:val="WW8Num7z1"/>
    <w:rsid w:val="00F41723"/>
    <w:rPr>
      <w:rFonts w:ascii="Courier New" w:hAnsi="Courier New" w:cs="Courier New" w:hint="default"/>
    </w:rPr>
  </w:style>
  <w:style w:type="character" w:customStyle="1" w:styleId="WW8Num7z2">
    <w:name w:val="WW8Num7z2"/>
    <w:rsid w:val="00F41723"/>
    <w:rPr>
      <w:rFonts w:ascii="Wingdings" w:hAnsi="Wingdings" w:cs="Wingdings" w:hint="default"/>
    </w:rPr>
  </w:style>
  <w:style w:type="character" w:customStyle="1" w:styleId="WW8Num8z0">
    <w:name w:val="WW8Num8z0"/>
    <w:rsid w:val="00F41723"/>
    <w:rPr>
      <w:rFonts w:ascii="Symbol" w:hAnsi="Symbol" w:cs="Symbol" w:hint="default"/>
    </w:rPr>
  </w:style>
  <w:style w:type="character" w:customStyle="1" w:styleId="WW8Num8z1">
    <w:name w:val="WW8Num8z1"/>
    <w:rsid w:val="00F41723"/>
    <w:rPr>
      <w:rFonts w:ascii="Courier New" w:hAnsi="Courier New" w:cs="Courier New" w:hint="default"/>
    </w:rPr>
  </w:style>
  <w:style w:type="character" w:customStyle="1" w:styleId="WW8Num8z2">
    <w:name w:val="WW8Num8z2"/>
    <w:rsid w:val="00F41723"/>
    <w:rPr>
      <w:rFonts w:ascii="Wingdings" w:hAnsi="Wingdings" w:cs="Wingdings" w:hint="default"/>
    </w:rPr>
  </w:style>
  <w:style w:type="character" w:customStyle="1" w:styleId="WW8Num9z0">
    <w:name w:val="WW8Num9z0"/>
    <w:rsid w:val="00F41723"/>
    <w:rPr>
      <w:rFonts w:ascii="Symbol" w:hAnsi="Symbol" w:cs="Symbol" w:hint="default"/>
      <w:color w:val="auto"/>
    </w:rPr>
  </w:style>
  <w:style w:type="character" w:customStyle="1" w:styleId="WW8Num9z1">
    <w:name w:val="WW8Num9z1"/>
    <w:rsid w:val="00F41723"/>
    <w:rPr>
      <w:rFonts w:ascii="Courier New" w:hAnsi="Courier New" w:cs="Courier New" w:hint="default"/>
    </w:rPr>
  </w:style>
  <w:style w:type="character" w:customStyle="1" w:styleId="WW8Num9z2">
    <w:name w:val="WW8Num9z2"/>
    <w:rsid w:val="00F41723"/>
    <w:rPr>
      <w:rFonts w:ascii="Wingdings" w:hAnsi="Wingdings" w:cs="Wingdings" w:hint="default"/>
    </w:rPr>
  </w:style>
  <w:style w:type="character" w:customStyle="1" w:styleId="WW8Num9z3">
    <w:name w:val="WW8Num9z3"/>
    <w:rsid w:val="00F41723"/>
    <w:rPr>
      <w:rFonts w:ascii="Symbol" w:hAnsi="Symbol" w:cs="Symbol" w:hint="default"/>
      <w:b w:val="0"/>
      <w:i w:val="0"/>
      <w:color w:val="auto"/>
      <w:sz w:val="24"/>
      <w:szCs w:val="28"/>
      <w:u w:val="none"/>
    </w:rPr>
  </w:style>
  <w:style w:type="character" w:customStyle="1" w:styleId="WW8Num9z6">
    <w:name w:val="WW8Num9z6"/>
    <w:rsid w:val="00F41723"/>
    <w:rPr>
      <w:rFonts w:ascii="Symbol" w:hAnsi="Symbol" w:cs="Symbol" w:hint="default"/>
    </w:rPr>
  </w:style>
  <w:style w:type="character" w:customStyle="1" w:styleId="WW8Num10z0">
    <w:name w:val="WW8Num10z0"/>
    <w:rsid w:val="00F41723"/>
  </w:style>
  <w:style w:type="character" w:customStyle="1" w:styleId="WW8Num10z1">
    <w:name w:val="WW8Num10z1"/>
    <w:rsid w:val="00F41723"/>
  </w:style>
  <w:style w:type="character" w:customStyle="1" w:styleId="WW8Num10z2">
    <w:name w:val="WW8Num10z2"/>
    <w:rsid w:val="00F41723"/>
  </w:style>
  <w:style w:type="character" w:customStyle="1" w:styleId="WW8Num10z3">
    <w:name w:val="WW8Num10z3"/>
    <w:rsid w:val="00F41723"/>
  </w:style>
  <w:style w:type="character" w:customStyle="1" w:styleId="WW8Num10z4">
    <w:name w:val="WW8Num10z4"/>
    <w:rsid w:val="00F41723"/>
  </w:style>
  <w:style w:type="character" w:customStyle="1" w:styleId="WW8Num10z5">
    <w:name w:val="WW8Num10z5"/>
    <w:rsid w:val="00F41723"/>
  </w:style>
  <w:style w:type="character" w:customStyle="1" w:styleId="WW8Num10z6">
    <w:name w:val="WW8Num10z6"/>
    <w:rsid w:val="00F41723"/>
  </w:style>
  <w:style w:type="character" w:customStyle="1" w:styleId="WW8Num10z7">
    <w:name w:val="WW8Num10z7"/>
    <w:rsid w:val="00F41723"/>
  </w:style>
  <w:style w:type="character" w:customStyle="1" w:styleId="WW8Num10z8">
    <w:name w:val="WW8Num10z8"/>
    <w:rsid w:val="00F41723"/>
  </w:style>
  <w:style w:type="character" w:customStyle="1" w:styleId="WW8Num11z0">
    <w:name w:val="WW8Num11z0"/>
    <w:rsid w:val="00F41723"/>
    <w:rPr>
      <w:rFonts w:ascii="Times New Roman" w:eastAsia="Times New Roman" w:hAnsi="Times New Roman" w:cs="Times New Roman" w:hint="default"/>
      <w:w w:val="100"/>
      <w:sz w:val="28"/>
    </w:rPr>
  </w:style>
  <w:style w:type="character" w:customStyle="1" w:styleId="WW8Num11z1">
    <w:name w:val="WW8Num11z1"/>
    <w:rsid w:val="00F41723"/>
    <w:rPr>
      <w:rFonts w:ascii="Courier New" w:hAnsi="Courier New" w:cs="Courier New" w:hint="default"/>
    </w:rPr>
  </w:style>
  <w:style w:type="character" w:customStyle="1" w:styleId="WW8Num11z2">
    <w:name w:val="WW8Num11z2"/>
    <w:rsid w:val="00F41723"/>
    <w:rPr>
      <w:rFonts w:ascii="Wingdings" w:hAnsi="Wingdings" w:cs="Wingdings" w:hint="default"/>
    </w:rPr>
  </w:style>
  <w:style w:type="character" w:customStyle="1" w:styleId="WW8Num11z3">
    <w:name w:val="WW8Num11z3"/>
    <w:rsid w:val="00F41723"/>
    <w:rPr>
      <w:rFonts w:ascii="Symbol" w:hAnsi="Symbol" w:cs="Symbol" w:hint="default"/>
    </w:rPr>
  </w:style>
  <w:style w:type="character" w:customStyle="1" w:styleId="WW8Num12z0">
    <w:name w:val="WW8Num12z0"/>
    <w:rsid w:val="00F41723"/>
    <w:rPr>
      <w:rFonts w:ascii="Symbol" w:hAnsi="Symbol" w:cs="Symbol" w:hint="default"/>
      <w:color w:val="auto"/>
      <w:sz w:val="28"/>
      <w:szCs w:val="28"/>
    </w:rPr>
  </w:style>
  <w:style w:type="character" w:customStyle="1" w:styleId="WW8Num12z1">
    <w:name w:val="WW8Num12z1"/>
    <w:rsid w:val="00F41723"/>
    <w:rPr>
      <w:rFonts w:ascii="Courier New" w:hAnsi="Courier New" w:cs="Courier New" w:hint="default"/>
    </w:rPr>
  </w:style>
  <w:style w:type="character" w:customStyle="1" w:styleId="WW8Num12z2">
    <w:name w:val="WW8Num12z2"/>
    <w:rsid w:val="00F41723"/>
    <w:rPr>
      <w:rFonts w:ascii="Wingdings" w:hAnsi="Wingdings" w:cs="Wingdings" w:hint="default"/>
    </w:rPr>
  </w:style>
  <w:style w:type="character" w:customStyle="1" w:styleId="WW8Num12z3">
    <w:name w:val="WW8Num12z3"/>
    <w:rsid w:val="00F41723"/>
    <w:rPr>
      <w:rFonts w:ascii="Symbol" w:hAnsi="Symbol" w:cs="Symbol" w:hint="default"/>
    </w:rPr>
  </w:style>
  <w:style w:type="character" w:customStyle="1" w:styleId="WW8Num13z0">
    <w:name w:val="WW8Num13z0"/>
    <w:rsid w:val="00F41723"/>
    <w:rPr>
      <w:rFonts w:cs="Times New Roman" w:hint="default"/>
      <w:b w:val="0"/>
      <w:i w:val="0"/>
    </w:rPr>
  </w:style>
  <w:style w:type="character" w:customStyle="1" w:styleId="WW8Num13z1">
    <w:name w:val="WW8Num13z1"/>
    <w:rsid w:val="00F41723"/>
    <w:rPr>
      <w:rFonts w:cs="Times New Roman"/>
    </w:rPr>
  </w:style>
  <w:style w:type="character" w:customStyle="1" w:styleId="WW8Num14z0">
    <w:name w:val="WW8Num14z0"/>
    <w:rsid w:val="00F41723"/>
    <w:rPr>
      <w:rFonts w:hint="default"/>
      <w:color w:val="auto"/>
    </w:rPr>
  </w:style>
  <w:style w:type="character" w:customStyle="1" w:styleId="WW8Num14z1">
    <w:name w:val="WW8Num14z1"/>
    <w:rsid w:val="00F41723"/>
    <w:rPr>
      <w:rFonts w:ascii="Courier New" w:hAnsi="Courier New" w:cs="Courier New" w:hint="default"/>
    </w:rPr>
  </w:style>
  <w:style w:type="character" w:customStyle="1" w:styleId="WW8Num14z2">
    <w:name w:val="WW8Num14z2"/>
    <w:rsid w:val="00F41723"/>
    <w:rPr>
      <w:rFonts w:ascii="Wingdings" w:hAnsi="Wingdings" w:cs="Wingdings" w:hint="default"/>
    </w:rPr>
  </w:style>
  <w:style w:type="character" w:customStyle="1" w:styleId="WW8Num14z3">
    <w:name w:val="WW8Num14z3"/>
    <w:rsid w:val="00F41723"/>
    <w:rPr>
      <w:rFonts w:ascii="Symbol" w:hAnsi="Symbol" w:cs="Symbol" w:hint="default"/>
    </w:rPr>
  </w:style>
  <w:style w:type="character" w:customStyle="1" w:styleId="WW8Num15z0">
    <w:name w:val="WW8Num15z0"/>
    <w:rsid w:val="00F41723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5z1">
    <w:name w:val="WW8Num15z1"/>
    <w:rsid w:val="00F41723"/>
    <w:rPr>
      <w:rFonts w:ascii="Courier New" w:hAnsi="Courier New" w:cs="Courier New" w:hint="default"/>
    </w:rPr>
  </w:style>
  <w:style w:type="character" w:customStyle="1" w:styleId="WW8Num15z2">
    <w:name w:val="WW8Num15z2"/>
    <w:rsid w:val="00F41723"/>
    <w:rPr>
      <w:rFonts w:ascii="Wingdings" w:hAnsi="Wingdings" w:cs="Wingdings" w:hint="default"/>
    </w:rPr>
  </w:style>
  <w:style w:type="character" w:customStyle="1" w:styleId="WW8Num15z3">
    <w:name w:val="WW8Num15z3"/>
    <w:rsid w:val="00F41723"/>
    <w:rPr>
      <w:rFonts w:ascii="Symbol" w:hAnsi="Symbol" w:cs="Symbol" w:hint="default"/>
    </w:rPr>
  </w:style>
  <w:style w:type="character" w:customStyle="1" w:styleId="WW8Num16z0">
    <w:name w:val="WW8Num16z0"/>
    <w:rsid w:val="00F41723"/>
    <w:rPr>
      <w:rFonts w:ascii="Symbol" w:hAnsi="Symbol" w:cs="Symbol" w:hint="default"/>
      <w:sz w:val="28"/>
      <w:szCs w:val="28"/>
    </w:rPr>
  </w:style>
  <w:style w:type="character" w:customStyle="1" w:styleId="WW8Num16z1">
    <w:name w:val="WW8Num16z1"/>
    <w:rsid w:val="00F41723"/>
    <w:rPr>
      <w:rFonts w:ascii="Courier New" w:hAnsi="Courier New" w:cs="Courier New" w:hint="default"/>
    </w:rPr>
  </w:style>
  <w:style w:type="character" w:customStyle="1" w:styleId="WW8Num16z2">
    <w:name w:val="WW8Num16z2"/>
    <w:rsid w:val="00F41723"/>
    <w:rPr>
      <w:rFonts w:ascii="Wingdings" w:hAnsi="Wingdings" w:cs="Wingdings" w:hint="default"/>
    </w:rPr>
  </w:style>
  <w:style w:type="character" w:customStyle="1" w:styleId="WW8Num17z0">
    <w:name w:val="WW8Num17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F41723"/>
    <w:rPr>
      <w:rFonts w:ascii="Courier New" w:hAnsi="Courier New" w:cs="Courier New" w:hint="default"/>
    </w:rPr>
  </w:style>
  <w:style w:type="character" w:customStyle="1" w:styleId="WW8Num17z2">
    <w:name w:val="WW8Num17z2"/>
    <w:rsid w:val="00F41723"/>
    <w:rPr>
      <w:rFonts w:ascii="Wingdings" w:hAnsi="Wingdings" w:cs="Wingdings" w:hint="default"/>
    </w:rPr>
  </w:style>
  <w:style w:type="character" w:customStyle="1" w:styleId="WW8Num17z3">
    <w:name w:val="WW8Num17z3"/>
    <w:rsid w:val="00F41723"/>
    <w:rPr>
      <w:rFonts w:ascii="Symbol" w:hAnsi="Symbol" w:cs="Symbol" w:hint="default"/>
    </w:rPr>
  </w:style>
  <w:style w:type="character" w:customStyle="1" w:styleId="WW8Num18z0">
    <w:name w:val="WW8Num18z0"/>
    <w:rsid w:val="00F41723"/>
    <w:rPr>
      <w:rFonts w:hint="default"/>
      <w:lang w:val="ru-RU"/>
    </w:rPr>
  </w:style>
  <w:style w:type="character" w:customStyle="1" w:styleId="WW8Num18z1">
    <w:name w:val="WW8Num18z1"/>
    <w:rsid w:val="00F41723"/>
  </w:style>
  <w:style w:type="character" w:customStyle="1" w:styleId="WW8Num18z2">
    <w:name w:val="WW8Num18z2"/>
    <w:rsid w:val="00F41723"/>
  </w:style>
  <w:style w:type="character" w:customStyle="1" w:styleId="WW8Num18z3">
    <w:name w:val="WW8Num18z3"/>
    <w:rsid w:val="00F41723"/>
  </w:style>
  <w:style w:type="character" w:customStyle="1" w:styleId="WW8Num18z4">
    <w:name w:val="WW8Num18z4"/>
    <w:rsid w:val="00F41723"/>
  </w:style>
  <w:style w:type="character" w:customStyle="1" w:styleId="WW8Num18z5">
    <w:name w:val="WW8Num18z5"/>
    <w:rsid w:val="00F41723"/>
  </w:style>
  <w:style w:type="character" w:customStyle="1" w:styleId="WW8Num18z6">
    <w:name w:val="WW8Num18z6"/>
    <w:rsid w:val="00F41723"/>
  </w:style>
  <w:style w:type="character" w:customStyle="1" w:styleId="WW8Num18z7">
    <w:name w:val="WW8Num18z7"/>
    <w:rsid w:val="00F41723"/>
  </w:style>
  <w:style w:type="character" w:customStyle="1" w:styleId="WW8Num18z8">
    <w:name w:val="WW8Num18z8"/>
    <w:rsid w:val="00F41723"/>
  </w:style>
  <w:style w:type="character" w:customStyle="1" w:styleId="WW8Num19z0">
    <w:name w:val="WW8Num1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9z1">
    <w:name w:val="WW8Num19z1"/>
    <w:rsid w:val="00F41723"/>
    <w:rPr>
      <w:rFonts w:ascii="Courier New" w:hAnsi="Courier New" w:cs="Courier New" w:hint="default"/>
    </w:rPr>
  </w:style>
  <w:style w:type="character" w:customStyle="1" w:styleId="WW8Num19z2">
    <w:name w:val="WW8Num19z2"/>
    <w:rsid w:val="00F41723"/>
    <w:rPr>
      <w:rFonts w:ascii="Wingdings" w:hAnsi="Wingdings" w:cs="Wingdings" w:hint="default"/>
    </w:rPr>
  </w:style>
  <w:style w:type="character" w:customStyle="1" w:styleId="WW8Num19z3">
    <w:name w:val="WW8Num19z3"/>
    <w:rsid w:val="00F41723"/>
    <w:rPr>
      <w:rFonts w:ascii="Symbol" w:hAnsi="Symbol" w:cs="Symbol" w:hint="default"/>
    </w:rPr>
  </w:style>
  <w:style w:type="character" w:customStyle="1" w:styleId="WW8Num20z0">
    <w:name w:val="WW8Num20z0"/>
    <w:rsid w:val="00F41723"/>
  </w:style>
  <w:style w:type="character" w:customStyle="1" w:styleId="WW8Num20z1">
    <w:name w:val="WW8Num20z1"/>
    <w:rsid w:val="00F41723"/>
  </w:style>
  <w:style w:type="character" w:customStyle="1" w:styleId="WW8Num20z2">
    <w:name w:val="WW8Num20z2"/>
    <w:rsid w:val="00F41723"/>
  </w:style>
  <w:style w:type="character" w:customStyle="1" w:styleId="WW8Num20z3">
    <w:name w:val="WW8Num20z3"/>
    <w:rsid w:val="00F41723"/>
  </w:style>
  <w:style w:type="character" w:customStyle="1" w:styleId="WW8Num20z4">
    <w:name w:val="WW8Num20z4"/>
    <w:rsid w:val="00F41723"/>
  </w:style>
  <w:style w:type="character" w:customStyle="1" w:styleId="WW8Num20z5">
    <w:name w:val="WW8Num20z5"/>
    <w:rsid w:val="00F41723"/>
  </w:style>
  <w:style w:type="character" w:customStyle="1" w:styleId="WW8Num20z6">
    <w:name w:val="WW8Num20z6"/>
    <w:rsid w:val="00F41723"/>
  </w:style>
  <w:style w:type="character" w:customStyle="1" w:styleId="WW8Num20z7">
    <w:name w:val="WW8Num20z7"/>
    <w:rsid w:val="00F41723"/>
  </w:style>
  <w:style w:type="character" w:customStyle="1" w:styleId="WW8Num20z8">
    <w:name w:val="WW8Num20z8"/>
    <w:rsid w:val="00F41723"/>
  </w:style>
  <w:style w:type="character" w:customStyle="1" w:styleId="WW8Num21z0">
    <w:name w:val="WW8Num21z0"/>
    <w:rsid w:val="00F41723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sid w:val="00F41723"/>
    <w:rPr>
      <w:rFonts w:ascii="Courier New" w:hAnsi="Courier New" w:cs="Courier New" w:hint="default"/>
    </w:rPr>
  </w:style>
  <w:style w:type="character" w:customStyle="1" w:styleId="WW8Num21z2">
    <w:name w:val="WW8Num21z2"/>
    <w:rsid w:val="00F41723"/>
    <w:rPr>
      <w:rFonts w:ascii="Wingdings" w:hAnsi="Wingdings" w:cs="Wingdings" w:hint="default"/>
    </w:rPr>
  </w:style>
  <w:style w:type="character" w:customStyle="1" w:styleId="WW8Num22z0">
    <w:name w:val="WW8Num22z0"/>
    <w:rsid w:val="00F41723"/>
    <w:rPr>
      <w:rFonts w:ascii="Arial" w:hAnsi="Arial" w:cs="Arial" w:hint="default"/>
      <w:strike/>
      <w:sz w:val="28"/>
      <w:szCs w:val="28"/>
      <w:highlight w:val="cyan"/>
    </w:rPr>
  </w:style>
  <w:style w:type="character" w:customStyle="1" w:styleId="WW8Num22z1">
    <w:name w:val="WW8Num22z1"/>
    <w:rsid w:val="00F41723"/>
    <w:rPr>
      <w:rFonts w:ascii="Courier New" w:hAnsi="Courier New" w:cs="Courier New" w:hint="default"/>
    </w:rPr>
  </w:style>
  <w:style w:type="character" w:customStyle="1" w:styleId="WW8Num22z2">
    <w:name w:val="WW8Num22z2"/>
    <w:rsid w:val="00F41723"/>
    <w:rPr>
      <w:rFonts w:ascii="Wingdings" w:hAnsi="Wingdings" w:cs="Wingdings" w:hint="default"/>
    </w:rPr>
  </w:style>
  <w:style w:type="character" w:customStyle="1" w:styleId="WW8Num22z3">
    <w:name w:val="WW8Num22z3"/>
    <w:rsid w:val="00F41723"/>
    <w:rPr>
      <w:rFonts w:ascii="Symbol" w:hAnsi="Symbol" w:cs="Symbol" w:hint="default"/>
    </w:rPr>
  </w:style>
  <w:style w:type="character" w:customStyle="1" w:styleId="WW8Num23z0">
    <w:name w:val="WW8Num23z0"/>
    <w:rsid w:val="00F41723"/>
    <w:rPr>
      <w:rFonts w:ascii="Symbol" w:hAnsi="Symbol" w:cs="Symbol" w:hint="default"/>
    </w:rPr>
  </w:style>
  <w:style w:type="character" w:customStyle="1" w:styleId="WW8Num23z1">
    <w:name w:val="WW8Num23z1"/>
    <w:rsid w:val="00F41723"/>
    <w:rPr>
      <w:rFonts w:ascii="Courier New" w:hAnsi="Courier New" w:cs="Courier New" w:hint="default"/>
    </w:rPr>
  </w:style>
  <w:style w:type="character" w:customStyle="1" w:styleId="WW8Num23z2">
    <w:name w:val="WW8Num23z2"/>
    <w:rsid w:val="00F41723"/>
    <w:rPr>
      <w:rFonts w:ascii="Wingdings" w:hAnsi="Wingdings" w:cs="Wingdings" w:hint="default"/>
    </w:rPr>
  </w:style>
  <w:style w:type="character" w:customStyle="1" w:styleId="WW8Num24z0">
    <w:name w:val="WW8Num24z0"/>
    <w:rsid w:val="00F41723"/>
    <w:rPr>
      <w:rFonts w:ascii="Symbol" w:hAnsi="Symbol" w:cs="Symbol" w:hint="default"/>
      <w:sz w:val="28"/>
      <w:szCs w:val="28"/>
    </w:rPr>
  </w:style>
  <w:style w:type="character" w:customStyle="1" w:styleId="WW8Num24z1">
    <w:name w:val="WW8Num24z1"/>
    <w:rsid w:val="00F41723"/>
    <w:rPr>
      <w:rFonts w:ascii="Courier New" w:hAnsi="Courier New" w:cs="Courier New" w:hint="default"/>
    </w:rPr>
  </w:style>
  <w:style w:type="character" w:customStyle="1" w:styleId="WW8Num24z2">
    <w:name w:val="WW8Num24z2"/>
    <w:rsid w:val="00F41723"/>
    <w:rPr>
      <w:rFonts w:ascii="Wingdings" w:hAnsi="Wingdings" w:cs="Wingdings" w:hint="default"/>
    </w:rPr>
  </w:style>
  <w:style w:type="character" w:customStyle="1" w:styleId="WW8Num25z0">
    <w:name w:val="WW8Num25z0"/>
    <w:rsid w:val="00F41723"/>
    <w:rPr>
      <w:rFonts w:ascii="Arial" w:hAnsi="Arial" w:cs="Arial" w:hint="default"/>
    </w:rPr>
  </w:style>
  <w:style w:type="character" w:customStyle="1" w:styleId="WW8Num25z1">
    <w:name w:val="WW8Num25z1"/>
    <w:rsid w:val="00F41723"/>
    <w:rPr>
      <w:rFonts w:ascii="Courier New" w:hAnsi="Courier New" w:cs="Courier New" w:hint="default"/>
    </w:rPr>
  </w:style>
  <w:style w:type="character" w:customStyle="1" w:styleId="WW8Num25z2">
    <w:name w:val="WW8Num25z2"/>
    <w:rsid w:val="00F41723"/>
    <w:rPr>
      <w:rFonts w:ascii="Wingdings" w:hAnsi="Wingdings" w:cs="Wingdings" w:hint="default"/>
    </w:rPr>
  </w:style>
  <w:style w:type="character" w:customStyle="1" w:styleId="WW8Num25z3">
    <w:name w:val="WW8Num25z3"/>
    <w:rsid w:val="00F41723"/>
    <w:rPr>
      <w:rFonts w:ascii="Symbol" w:hAnsi="Symbol" w:cs="Symbol" w:hint="default"/>
    </w:rPr>
  </w:style>
  <w:style w:type="character" w:customStyle="1" w:styleId="WW8Num26z0">
    <w:name w:val="WW8Num26z0"/>
    <w:rsid w:val="00F41723"/>
    <w:rPr>
      <w:rFonts w:ascii="Times New Roman" w:hAnsi="Times New Roman" w:cs="Times New Roman" w:hint="default"/>
      <w:color w:val="00682F"/>
    </w:rPr>
  </w:style>
  <w:style w:type="character" w:customStyle="1" w:styleId="WW8Num26z1">
    <w:name w:val="WW8Num26z1"/>
    <w:rsid w:val="00F41723"/>
    <w:rPr>
      <w:rFonts w:ascii="Courier New" w:hAnsi="Courier New" w:cs="Courier New" w:hint="default"/>
    </w:rPr>
  </w:style>
  <w:style w:type="character" w:customStyle="1" w:styleId="WW8Num26z2">
    <w:name w:val="WW8Num26z2"/>
    <w:rsid w:val="00F41723"/>
    <w:rPr>
      <w:rFonts w:ascii="Wingdings" w:hAnsi="Wingdings" w:cs="Wingdings" w:hint="default"/>
    </w:rPr>
  </w:style>
  <w:style w:type="character" w:customStyle="1" w:styleId="WW8Num26z3">
    <w:name w:val="WW8Num26z3"/>
    <w:rsid w:val="00F41723"/>
    <w:rPr>
      <w:rFonts w:ascii="Symbol" w:hAnsi="Symbol" w:cs="Symbol" w:hint="default"/>
    </w:rPr>
  </w:style>
  <w:style w:type="character" w:customStyle="1" w:styleId="WW8Num27z0">
    <w:name w:val="WW8Num27z0"/>
    <w:rsid w:val="00F41723"/>
    <w:rPr>
      <w:rFonts w:ascii="Symbol" w:hAnsi="Symbol" w:cs="Symbol" w:hint="default"/>
      <w:strike/>
      <w:color w:val="auto"/>
      <w:highlight w:val="cyan"/>
      <w:lang w:val="ru-RU"/>
    </w:rPr>
  </w:style>
  <w:style w:type="character" w:customStyle="1" w:styleId="WW8Num27z1">
    <w:name w:val="WW8Num27z1"/>
    <w:rsid w:val="00F41723"/>
    <w:rPr>
      <w:rFonts w:ascii="Courier New" w:hAnsi="Courier New" w:cs="Courier New" w:hint="default"/>
    </w:rPr>
  </w:style>
  <w:style w:type="character" w:customStyle="1" w:styleId="WW8Num27z2">
    <w:name w:val="WW8Num27z2"/>
    <w:rsid w:val="00F41723"/>
    <w:rPr>
      <w:rFonts w:ascii="Wingdings" w:hAnsi="Wingdings" w:cs="Wingdings" w:hint="default"/>
    </w:rPr>
  </w:style>
  <w:style w:type="character" w:customStyle="1" w:styleId="WW8Num27z3">
    <w:name w:val="WW8Num27z3"/>
    <w:rsid w:val="00F41723"/>
    <w:rPr>
      <w:rFonts w:ascii="Symbol" w:hAnsi="Symbol" w:cs="Symbol" w:hint="default"/>
    </w:rPr>
  </w:style>
  <w:style w:type="character" w:customStyle="1" w:styleId="WW8Num28z0">
    <w:name w:val="WW8Num28z0"/>
    <w:rsid w:val="00F41723"/>
    <w:rPr>
      <w:rFonts w:cs="Times New Roman" w:hint="default"/>
    </w:rPr>
  </w:style>
  <w:style w:type="character" w:customStyle="1" w:styleId="WW8Num28z1">
    <w:name w:val="WW8Num28z1"/>
    <w:rsid w:val="00F41723"/>
    <w:rPr>
      <w:rFonts w:cs="Times New Roman"/>
    </w:rPr>
  </w:style>
  <w:style w:type="character" w:customStyle="1" w:styleId="WW8Num29z0">
    <w:name w:val="WW8Num2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29z1">
    <w:name w:val="WW8Num29z1"/>
    <w:rsid w:val="00F41723"/>
    <w:rPr>
      <w:rFonts w:ascii="Courier New" w:hAnsi="Courier New" w:cs="Courier New" w:hint="default"/>
    </w:rPr>
  </w:style>
  <w:style w:type="character" w:customStyle="1" w:styleId="WW8Num29z2">
    <w:name w:val="WW8Num29z2"/>
    <w:rsid w:val="00F41723"/>
    <w:rPr>
      <w:rFonts w:ascii="Wingdings" w:hAnsi="Wingdings" w:cs="Wingdings" w:hint="default"/>
    </w:rPr>
  </w:style>
  <w:style w:type="character" w:customStyle="1" w:styleId="WW8Num29z3">
    <w:name w:val="WW8Num29z3"/>
    <w:rsid w:val="00F41723"/>
    <w:rPr>
      <w:rFonts w:ascii="Symbol" w:hAnsi="Symbol" w:cs="Symbol" w:hint="default"/>
    </w:rPr>
  </w:style>
  <w:style w:type="character" w:customStyle="1" w:styleId="WW8Num30z0">
    <w:name w:val="WW8Num30z0"/>
    <w:rsid w:val="00F41723"/>
    <w:rPr>
      <w:rFonts w:ascii="Times New Roman" w:hAnsi="Times New Roman" w:cs="Times New Roman" w:hint="default"/>
    </w:rPr>
  </w:style>
  <w:style w:type="character" w:customStyle="1" w:styleId="WW8Num30z1">
    <w:name w:val="WW8Num30z1"/>
    <w:rsid w:val="00F41723"/>
    <w:rPr>
      <w:rFonts w:ascii="Courier New" w:hAnsi="Courier New" w:cs="Courier New" w:hint="default"/>
    </w:rPr>
  </w:style>
  <w:style w:type="character" w:customStyle="1" w:styleId="WW8Num30z2">
    <w:name w:val="WW8Num30z2"/>
    <w:rsid w:val="00F41723"/>
    <w:rPr>
      <w:rFonts w:ascii="Wingdings" w:hAnsi="Wingdings" w:cs="Wingdings" w:hint="default"/>
    </w:rPr>
  </w:style>
  <w:style w:type="character" w:customStyle="1" w:styleId="WW8Num30z3">
    <w:name w:val="WW8Num30z3"/>
    <w:rsid w:val="00F41723"/>
    <w:rPr>
      <w:rFonts w:ascii="Symbol" w:hAnsi="Symbol" w:cs="Symbol" w:hint="default"/>
    </w:rPr>
  </w:style>
  <w:style w:type="character" w:customStyle="1" w:styleId="WW8Num31z0">
    <w:name w:val="WW8Num31z0"/>
    <w:rsid w:val="00F41723"/>
    <w:rPr>
      <w:rFonts w:ascii="Arial" w:hAnsi="Arial" w:cs="Arial" w:hint="default"/>
    </w:rPr>
  </w:style>
  <w:style w:type="character" w:customStyle="1" w:styleId="WW8Num31z1">
    <w:name w:val="WW8Num31z1"/>
    <w:rsid w:val="00F41723"/>
    <w:rPr>
      <w:rFonts w:ascii="Courier New" w:hAnsi="Courier New" w:cs="Courier New" w:hint="default"/>
    </w:rPr>
  </w:style>
  <w:style w:type="character" w:customStyle="1" w:styleId="WW8Num31z2">
    <w:name w:val="WW8Num31z2"/>
    <w:rsid w:val="00F41723"/>
    <w:rPr>
      <w:rFonts w:ascii="Wingdings" w:hAnsi="Wingdings" w:cs="Wingdings" w:hint="default"/>
    </w:rPr>
  </w:style>
  <w:style w:type="character" w:customStyle="1" w:styleId="WW8Num31z3">
    <w:name w:val="WW8Num31z3"/>
    <w:rsid w:val="00F41723"/>
    <w:rPr>
      <w:rFonts w:ascii="Symbol" w:hAnsi="Symbol" w:cs="Symbol" w:hint="default"/>
    </w:rPr>
  </w:style>
  <w:style w:type="character" w:customStyle="1" w:styleId="WW8Num32z0">
    <w:name w:val="WW8Num32z0"/>
    <w:rsid w:val="00F41723"/>
    <w:rPr>
      <w:rFonts w:cs="Times New Roman" w:hint="default"/>
    </w:rPr>
  </w:style>
  <w:style w:type="character" w:customStyle="1" w:styleId="WW8Num33z0">
    <w:name w:val="WW8Num33z0"/>
    <w:rsid w:val="00F41723"/>
    <w:rPr>
      <w:rFonts w:ascii="Times New Roman" w:hAnsi="Times New Roman" w:cs="Times New Roman" w:hint="default"/>
    </w:rPr>
  </w:style>
  <w:style w:type="character" w:customStyle="1" w:styleId="WW8Num33z1">
    <w:name w:val="WW8Num33z1"/>
    <w:rsid w:val="00F41723"/>
    <w:rPr>
      <w:rFonts w:ascii="Courier New" w:hAnsi="Courier New" w:cs="Courier New" w:hint="default"/>
    </w:rPr>
  </w:style>
  <w:style w:type="character" w:customStyle="1" w:styleId="WW8Num33z2">
    <w:name w:val="WW8Num33z2"/>
    <w:rsid w:val="00F41723"/>
    <w:rPr>
      <w:rFonts w:ascii="Wingdings" w:hAnsi="Wingdings" w:cs="Wingdings" w:hint="default"/>
    </w:rPr>
  </w:style>
  <w:style w:type="character" w:customStyle="1" w:styleId="WW8Num33z3">
    <w:name w:val="WW8Num33z3"/>
    <w:rsid w:val="00F41723"/>
    <w:rPr>
      <w:rFonts w:ascii="Symbol" w:hAnsi="Symbol" w:cs="Symbol" w:hint="default"/>
    </w:rPr>
  </w:style>
  <w:style w:type="character" w:customStyle="1" w:styleId="WW8Num34z0">
    <w:name w:val="WW8Num34z0"/>
    <w:rsid w:val="00F41723"/>
    <w:rPr>
      <w:rFonts w:ascii="Times New Roman" w:hAnsi="Times New Roman" w:cs="Times New Roman" w:hint="default"/>
    </w:rPr>
  </w:style>
  <w:style w:type="character" w:customStyle="1" w:styleId="WW8Num34z1">
    <w:name w:val="WW8Num34z1"/>
    <w:rsid w:val="00F41723"/>
    <w:rPr>
      <w:rFonts w:ascii="Courier New" w:hAnsi="Courier New" w:cs="Courier New" w:hint="default"/>
    </w:rPr>
  </w:style>
  <w:style w:type="character" w:customStyle="1" w:styleId="WW8Num34z2">
    <w:name w:val="WW8Num34z2"/>
    <w:rsid w:val="00F41723"/>
    <w:rPr>
      <w:rFonts w:ascii="Wingdings" w:hAnsi="Wingdings" w:cs="Wingdings" w:hint="default"/>
    </w:rPr>
  </w:style>
  <w:style w:type="character" w:customStyle="1" w:styleId="WW8Num34z3">
    <w:name w:val="WW8Num34z3"/>
    <w:rsid w:val="00F41723"/>
    <w:rPr>
      <w:rFonts w:ascii="Symbol" w:hAnsi="Symbol" w:cs="Symbol" w:hint="default"/>
    </w:rPr>
  </w:style>
  <w:style w:type="character" w:customStyle="1" w:styleId="WW8Num35z0">
    <w:name w:val="WW8Num35z0"/>
    <w:rsid w:val="00F41723"/>
    <w:rPr>
      <w:rFonts w:hint="default"/>
      <w:bCs/>
      <w:lang w:val="ru-RU"/>
    </w:rPr>
  </w:style>
  <w:style w:type="character" w:customStyle="1" w:styleId="WW8Num35z1">
    <w:name w:val="WW8Num35z1"/>
    <w:rsid w:val="00F41723"/>
  </w:style>
  <w:style w:type="character" w:customStyle="1" w:styleId="WW8Num35z2">
    <w:name w:val="WW8Num35z2"/>
    <w:rsid w:val="00F41723"/>
  </w:style>
  <w:style w:type="character" w:customStyle="1" w:styleId="WW8Num35z3">
    <w:name w:val="WW8Num35z3"/>
    <w:rsid w:val="00F41723"/>
  </w:style>
  <w:style w:type="character" w:customStyle="1" w:styleId="WW8Num35z4">
    <w:name w:val="WW8Num35z4"/>
    <w:rsid w:val="00F41723"/>
  </w:style>
  <w:style w:type="character" w:customStyle="1" w:styleId="WW8Num35z5">
    <w:name w:val="WW8Num35z5"/>
    <w:rsid w:val="00F41723"/>
  </w:style>
  <w:style w:type="character" w:customStyle="1" w:styleId="WW8Num35z6">
    <w:name w:val="WW8Num35z6"/>
    <w:rsid w:val="00F41723"/>
  </w:style>
  <w:style w:type="character" w:customStyle="1" w:styleId="WW8Num35z7">
    <w:name w:val="WW8Num35z7"/>
    <w:rsid w:val="00F41723"/>
  </w:style>
  <w:style w:type="character" w:customStyle="1" w:styleId="WW8Num35z8">
    <w:name w:val="WW8Num35z8"/>
    <w:rsid w:val="00F41723"/>
  </w:style>
  <w:style w:type="character" w:customStyle="1" w:styleId="WW8Num36z0">
    <w:name w:val="WW8Num36z0"/>
    <w:rsid w:val="00F41723"/>
    <w:rPr>
      <w:rFonts w:ascii="Symbol" w:hAnsi="Symbol" w:cs="Symbol" w:hint="default"/>
    </w:rPr>
  </w:style>
  <w:style w:type="character" w:customStyle="1" w:styleId="WW8Num36z1">
    <w:name w:val="WW8Num36z1"/>
    <w:rsid w:val="00F41723"/>
    <w:rPr>
      <w:rFonts w:ascii="Courier New" w:hAnsi="Courier New" w:cs="Courier New" w:hint="default"/>
    </w:rPr>
  </w:style>
  <w:style w:type="character" w:customStyle="1" w:styleId="WW8Num36z2">
    <w:name w:val="WW8Num36z2"/>
    <w:rsid w:val="00F41723"/>
    <w:rPr>
      <w:rFonts w:ascii="Wingdings" w:hAnsi="Wingdings" w:cs="Wingdings" w:hint="default"/>
    </w:rPr>
  </w:style>
  <w:style w:type="character" w:customStyle="1" w:styleId="WW8Num37z0">
    <w:name w:val="WW8Num37z0"/>
    <w:rsid w:val="00F41723"/>
    <w:rPr>
      <w:rFonts w:ascii="Symbol" w:hAnsi="Symbol" w:cs="Symbol" w:hint="default"/>
    </w:rPr>
  </w:style>
  <w:style w:type="character" w:customStyle="1" w:styleId="WW8Num37z1">
    <w:name w:val="WW8Num37z1"/>
    <w:rsid w:val="00F41723"/>
    <w:rPr>
      <w:rFonts w:ascii="Courier New" w:hAnsi="Courier New" w:cs="Courier New" w:hint="default"/>
    </w:rPr>
  </w:style>
  <w:style w:type="character" w:customStyle="1" w:styleId="WW8Num37z2">
    <w:name w:val="WW8Num37z2"/>
    <w:rsid w:val="00F41723"/>
    <w:rPr>
      <w:rFonts w:ascii="Wingdings" w:hAnsi="Wingdings" w:cs="Wingdings" w:hint="default"/>
    </w:rPr>
  </w:style>
  <w:style w:type="character" w:customStyle="1" w:styleId="WW8Num38z0">
    <w:name w:val="WW8Num38z0"/>
    <w:rsid w:val="00F41723"/>
    <w:rPr>
      <w:rFonts w:ascii="Times New Roman" w:eastAsia="Times New Roman" w:hAnsi="Times New Roman" w:cs="Times New Roman" w:hint="default"/>
      <w:w w:val="100"/>
      <w:sz w:val="28"/>
      <w:highlight w:val="yellow"/>
    </w:rPr>
  </w:style>
  <w:style w:type="character" w:customStyle="1" w:styleId="WW8Num38z1">
    <w:name w:val="WW8Num38z1"/>
    <w:rsid w:val="00F41723"/>
    <w:rPr>
      <w:rFonts w:ascii="Courier New" w:hAnsi="Courier New" w:cs="Courier New" w:hint="default"/>
    </w:rPr>
  </w:style>
  <w:style w:type="character" w:customStyle="1" w:styleId="WW8Num38z2">
    <w:name w:val="WW8Num38z2"/>
    <w:rsid w:val="00F41723"/>
    <w:rPr>
      <w:rFonts w:ascii="Wingdings" w:hAnsi="Wingdings" w:cs="Wingdings" w:hint="default"/>
    </w:rPr>
  </w:style>
  <w:style w:type="character" w:customStyle="1" w:styleId="WW8Num38z3">
    <w:name w:val="WW8Num38z3"/>
    <w:rsid w:val="00F41723"/>
    <w:rPr>
      <w:rFonts w:ascii="Symbol" w:hAnsi="Symbol" w:cs="Symbol" w:hint="default"/>
    </w:rPr>
  </w:style>
  <w:style w:type="character" w:customStyle="1" w:styleId="WW8Num39z0">
    <w:name w:val="WW8Num39z0"/>
    <w:rsid w:val="00F41723"/>
    <w:rPr>
      <w:rFonts w:cs="Times New Roman" w:hint="default"/>
      <w:b w:val="0"/>
      <w:i w:val="0"/>
    </w:rPr>
  </w:style>
  <w:style w:type="character" w:customStyle="1" w:styleId="WW8Num39z2">
    <w:name w:val="WW8Num39z2"/>
    <w:rsid w:val="00F41723"/>
    <w:rPr>
      <w:rFonts w:cs="Times New Roman"/>
    </w:rPr>
  </w:style>
  <w:style w:type="character" w:customStyle="1" w:styleId="WW8Num40z0">
    <w:name w:val="WW8Num40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0z1">
    <w:name w:val="WW8Num40z1"/>
    <w:rsid w:val="00F41723"/>
    <w:rPr>
      <w:rFonts w:ascii="Courier New" w:hAnsi="Courier New" w:cs="Courier New" w:hint="default"/>
    </w:rPr>
  </w:style>
  <w:style w:type="character" w:customStyle="1" w:styleId="WW8Num40z2">
    <w:name w:val="WW8Num40z2"/>
    <w:rsid w:val="00F41723"/>
    <w:rPr>
      <w:rFonts w:ascii="Wingdings" w:hAnsi="Wingdings" w:cs="Wingdings" w:hint="default"/>
    </w:rPr>
  </w:style>
  <w:style w:type="character" w:customStyle="1" w:styleId="WW8Num40z3">
    <w:name w:val="WW8Num40z3"/>
    <w:rsid w:val="00F41723"/>
    <w:rPr>
      <w:rFonts w:ascii="Symbol" w:hAnsi="Symbol" w:cs="Symbol" w:hint="default"/>
    </w:rPr>
  </w:style>
  <w:style w:type="character" w:customStyle="1" w:styleId="WW8Num41z0">
    <w:name w:val="WW8Num41z0"/>
    <w:rsid w:val="00F41723"/>
    <w:rPr>
      <w:rFonts w:ascii="Symbol" w:hAnsi="Symbol" w:cs="Symbol" w:hint="default"/>
      <w:color w:val="00682F"/>
      <w:sz w:val="28"/>
      <w:szCs w:val="28"/>
    </w:rPr>
  </w:style>
  <w:style w:type="character" w:customStyle="1" w:styleId="WW8Num41z1">
    <w:name w:val="WW8Num41z1"/>
    <w:rsid w:val="00F41723"/>
    <w:rPr>
      <w:rFonts w:ascii="Courier New" w:hAnsi="Courier New" w:cs="Courier New" w:hint="default"/>
    </w:rPr>
  </w:style>
  <w:style w:type="character" w:customStyle="1" w:styleId="WW8Num41z2">
    <w:name w:val="WW8Num41z2"/>
    <w:rsid w:val="00F41723"/>
    <w:rPr>
      <w:rFonts w:ascii="Wingdings" w:hAnsi="Wingdings" w:cs="Wingdings" w:hint="default"/>
    </w:rPr>
  </w:style>
  <w:style w:type="character" w:customStyle="1" w:styleId="WW8Num42z0">
    <w:name w:val="WW8Num42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2z1">
    <w:name w:val="WW8Num42z1"/>
    <w:rsid w:val="00F41723"/>
    <w:rPr>
      <w:rFonts w:ascii="Courier New" w:hAnsi="Courier New" w:cs="Courier New" w:hint="default"/>
    </w:rPr>
  </w:style>
  <w:style w:type="character" w:customStyle="1" w:styleId="WW8Num42z2">
    <w:name w:val="WW8Num42z2"/>
    <w:rsid w:val="00F41723"/>
    <w:rPr>
      <w:rFonts w:ascii="Wingdings" w:hAnsi="Wingdings" w:cs="Wingdings" w:hint="default"/>
    </w:rPr>
  </w:style>
  <w:style w:type="character" w:customStyle="1" w:styleId="WW8Num42z3">
    <w:name w:val="WW8Num42z3"/>
    <w:rsid w:val="00F41723"/>
    <w:rPr>
      <w:rFonts w:ascii="Symbol" w:hAnsi="Symbol" w:cs="Symbol" w:hint="default"/>
    </w:rPr>
  </w:style>
  <w:style w:type="character" w:customStyle="1" w:styleId="WW8Num43z0">
    <w:name w:val="WW8Num43z0"/>
    <w:rsid w:val="00F41723"/>
    <w:rPr>
      <w:rFonts w:ascii="Times New Roman" w:hAnsi="Times New Roman" w:cs="Times New Roman" w:hint="default"/>
    </w:rPr>
  </w:style>
  <w:style w:type="character" w:customStyle="1" w:styleId="WW8Num43z1">
    <w:name w:val="WW8Num43z1"/>
    <w:rsid w:val="00F41723"/>
    <w:rPr>
      <w:rFonts w:ascii="Courier New" w:hAnsi="Courier New" w:cs="Courier New" w:hint="default"/>
    </w:rPr>
  </w:style>
  <w:style w:type="character" w:customStyle="1" w:styleId="WW8Num43z2">
    <w:name w:val="WW8Num43z2"/>
    <w:rsid w:val="00F41723"/>
    <w:rPr>
      <w:rFonts w:ascii="Wingdings" w:hAnsi="Wingdings" w:cs="Wingdings" w:hint="default"/>
    </w:rPr>
  </w:style>
  <w:style w:type="character" w:customStyle="1" w:styleId="WW8Num43z3">
    <w:name w:val="WW8Num43z3"/>
    <w:rsid w:val="00F41723"/>
    <w:rPr>
      <w:rFonts w:ascii="Symbol" w:hAnsi="Symbol" w:cs="Symbol" w:hint="default"/>
    </w:rPr>
  </w:style>
  <w:style w:type="character" w:customStyle="1" w:styleId="WW8Num44z0">
    <w:name w:val="WW8Num44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4z1">
    <w:name w:val="WW8Num44z1"/>
    <w:rsid w:val="00F41723"/>
    <w:rPr>
      <w:rFonts w:ascii="Courier New" w:hAnsi="Courier New" w:cs="Courier New" w:hint="default"/>
    </w:rPr>
  </w:style>
  <w:style w:type="character" w:customStyle="1" w:styleId="WW8Num44z2">
    <w:name w:val="WW8Num44z2"/>
    <w:rsid w:val="00F41723"/>
    <w:rPr>
      <w:rFonts w:ascii="Wingdings" w:hAnsi="Wingdings" w:cs="Wingdings" w:hint="default"/>
    </w:rPr>
  </w:style>
  <w:style w:type="character" w:customStyle="1" w:styleId="WW8Num44z3">
    <w:name w:val="WW8Num44z3"/>
    <w:rsid w:val="00F41723"/>
    <w:rPr>
      <w:rFonts w:ascii="Symbol" w:hAnsi="Symbol" w:cs="Symbol" w:hint="default"/>
    </w:rPr>
  </w:style>
  <w:style w:type="character" w:customStyle="1" w:styleId="WW8Num45z0">
    <w:name w:val="WW8Num45z0"/>
    <w:rsid w:val="00F41723"/>
    <w:rPr>
      <w:rFonts w:ascii="Times New Roman" w:hAnsi="Times New Roman" w:cs="Times New Roman" w:hint="default"/>
    </w:rPr>
  </w:style>
  <w:style w:type="character" w:customStyle="1" w:styleId="WW8Num45z1">
    <w:name w:val="WW8Num45z1"/>
    <w:rsid w:val="00F41723"/>
    <w:rPr>
      <w:rFonts w:ascii="Courier New" w:hAnsi="Courier New" w:cs="Courier New" w:hint="default"/>
    </w:rPr>
  </w:style>
  <w:style w:type="character" w:customStyle="1" w:styleId="WW8Num45z2">
    <w:name w:val="WW8Num45z2"/>
    <w:rsid w:val="00F41723"/>
    <w:rPr>
      <w:rFonts w:ascii="Wingdings" w:hAnsi="Wingdings" w:cs="Wingdings" w:hint="default"/>
    </w:rPr>
  </w:style>
  <w:style w:type="character" w:customStyle="1" w:styleId="WW8Num45z3">
    <w:name w:val="WW8Num45z3"/>
    <w:rsid w:val="00F41723"/>
    <w:rPr>
      <w:rFonts w:ascii="Symbol" w:hAnsi="Symbol" w:cs="Symbol" w:hint="default"/>
    </w:rPr>
  </w:style>
  <w:style w:type="character" w:customStyle="1" w:styleId="WW8Num46z0">
    <w:name w:val="WW8Num46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6z1">
    <w:name w:val="WW8Num46z1"/>
    <w:rsid w:val="00F41723"/>
    <w:rPr>
      <w:rFonts w:ascii="Courier New" w:hAnsi="Courier New" w:cs="Courier New" w:hint="default"/>
    </w:rPr>
  </w:style>
  <w:style w:type="character" w:customStyle="1" w:styleId="WW8Num46z2">
    <w:name w:val="WW8Num46z2"/>
    <w:rsid w:val="00F41723"/>
    <w:rPr>
      <w:rFonts w:ascii="Wingdings" w:hAnsi="Wingdings" w:cs="Wingdings" w:hint="default"/>
    </w:rPr>
  </w:style>
  <w:style w:type="character" w:customStyle="1" w:styleId="WW8Num46z3">
    <w:name w:val="WW8Num46z3"/>
    <w:rsid w:val="00F41723"/>
    <w:rPr>
      <w:rFonts w:ascii="Symbol" w:hAnsi="Symbol" w:cs="Symbol" w:hint="default"/>
    </w:rPr>
  </w:style>
  <w:style w:type="character" w:customStyle="1" w:styleId="WW8Num47z0">
    <w:name w:val="WW8Num47z0"/>
    <w:rsid w:val="00F41723"/>
    <w:rPr>
      <w:rFonts w:ascii="Times New Roman" w:hAnsi="Times New Roman" w:cs="Times New Roman" w:hint="default"/>
      <w:strike/>
      <w:highlight w:val="cyan"/>
      <w:lang w:eastAsia="en-US"/>
    </w:rPr>
  </w:style>
  <w:style w:type="character" w:customStyle="1" w:styleId="WW8Num47z1">
    <w:name w:val="WW8Num47z1"/>
    <w:rsid w:val="00F41723"/>
    <w:rPr>
      <w:rFonts w:ascii="Courier New" w:hAnsi="Courier New" w:cs="Courier New" w:hint="default"/>
    </w:rPr>
  </w:style>
  <w:style w:type="character" w:customStyle="1" w:styleId="WW8Num47z2">
    <w:name w:val="WW8Num47z2"/>
    <w:rsid w:val="00F41723"/>
    <w:rPr>
      <w:rFonts w:ascii="Wingdings" w:hAnsi="Wingdings" w:cs="Wingdings" w:hint="default"/>
    </w:rPr>
  </w:style>
  <w:style w:type="character" w:customStyle="1" w:styleId="WW8Num47z3">
    <w:name w:val="WW8Num47z3"/>
    <w:rsid w:val="00F41723"/>
    <w:rPr>
      <w:rFonts w:ascii="Symbol" w:hAnsi="Symbol" w:cs="Symbol" w:hint="default"/>
    </w:rPr>
  </w:style>
  <w:style w:type="character" w:customStyle="1" w:styleId="WW8Num48z0">
    <w:name w:val="WW8Num48z0"/>
    <w:rsid w:val="00F41723"/>
    <w:rPr>
      <w:rFonts w:ascii="Symbol" w:hAnsi="Symbol" w:cs="Symbol" w:hint="default"/>
      <w:strike/>
      <w:color w:val="auto"/>
      <w:sz w:val="28"/>
      <w:szCs w:val="28"/>
      <w:highlight w:val="cyan"/>
    </w:rPr>
  </w:style>
  <w:style w:type="character" w:customStyle="1" w:styleId="WW8Num48z1">
    <w:name w:val="WW8Num48z1"/>
    <w:rsid w:val="00F41723"/>
    <w:rPr>
      <w:rFonts w:ascii="Courier New" w:hAnsi="Courier New" w:cs="Courier New" w:hint="default"/>
    </w:rPr>
  </w:style>
  <w:style w:type="character" w:customStyle="1" w:styleId="WW8Num48z2">
    <w:name w:val="WW8Num48z2"/>
    <w:rsid w:val="00F41723"/>
    <w:rPr>
      <w:rFonts w:ascii="Wingdings" w:hAnsi="Wingdings" w:cs="Wingdings" w:hint="default"/>
    </w:rPr>
  </w:style>
  <w:style w:type="character" w:customStyle="1" w:styleId="WW8Num48z3">
    <w:name w:val="WW8Num48z3"/>
    <w:rsid w:val="00F41723"/>
    <w:rPr>
      <w:rFonts w:ascii="Symbol" w:hAnsi="Symbol" w:cs="Symbol" w:hint="default"/>
    </w:rPr>
  </w:style>
  <w:style w:type="character" w:customStyle="1" w:styleId="af6">
    <w:name w:val="Основной текст с отступом Знак"/>
    <w:rsid w:val="00F41723"/>
    <w:rPr>
      <w:rFonts w:ascii="Arial" w:eastAsia="DejaVu Sans" w:hAnsi="Arial" w:cs="Times New Roman"/>
      <w:kern w:val="2"/>
      <w:sz w:val="28"/>
      <w:szCs w:val="24"/>
    </w:rPr>
  </w:style>
  <w:style w:type="character" w:customStyle="1" w:styleId="af7">
    <w:name w:val="Верхний колонтитул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примечания1"/>
    <w:rsid w:val="00F41723"/>
    <w:rPr>
      <w:sz w:val="16"/>
      <w:szCs w:val="16"/>
    </w:rPr>
  </w:style>
  <w:style w:type="character" w:customStyle="1" w:styleId="af8">
    <w:name w:val="Текст примечания Знак"/>
    <w:rsid w:val="00F41723"/>
    <w:rPr>
      <w:rFonts w:ascii="Times New Roman" w:eastAsia="Times New Roman" w:hAnsi="Times New Roman" w:cs="Times New Roman"/>
    </w:rPr>
  </w:style>
  <w:style w:type="character" w:customStyle="1" w:styleId="af9">
    <w:name w:val="Тема примечания Знак"/>
    <w:rsid w:val="00F41723"/>
    <w:rPr>
      <w:rFonts w:ascii="Times New Roman" w:eastAsia="Times New Roman" w:hAnsi="Times New Roman" w:cs="Times New Roman"/>
      <w:b/>
      <w:bCs/>
    </w:rPr>
  </w:style>
  <w:style w:type="character" w:customStyle="1" w:styleId="afa">
    <w:name w:val="Нижний колонтитул Знак"/>
    <w:rsid w:val="00F41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b">
    <w:name w:val="page number"/>
    <w:basedOn w:val="11"/>
    <w:rsid w:val="00F41723"/>
  </w:style>
  <w:style w:type="character" w:customStyle="1" w:styleId="15">
    <w:name w:val="МР заголовок1 Знак"/>
    <w:rsid w:val="00F41723"/>
    <w:rPr>
      <w:rFonts w:ascii="Times New Roman" w:hAnsi="Times New Roman" w:cs="Times New Roman"/>
      <w:b/>
      <w:sz w:val="32"/>
      <w:szCs w:val="28"/>
    </w:rPr>
  </w:style>
  <w:style w:type="character" w:customStyle="1" w:styleId="WW8Num2z6">
    <w:name w:val="WW8Num2z6"/>
    <w:rsid w:val="00F41723"/>
  </w:style>
  <w:style w:type="character" w:customStyle="1" w:styleId="CharStyle34">
    <w:name w:val="Char Style 34"/>
    <w:rsid w:val="00F41723"/>
    <w:rPr>
      <w:sz w:val="28"/>
      <w:szCs w:val="28"/>
      <w:shd w:val="clear" w:color="auto" w:fill="FFFFFF"/>
    </w:rPr>
  </w:style>
  <w:style w:type="character" w:customStyle="1" w:styleId="140">
    <w:name w:val="14 обыч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10">
    <w:name w:val="Char Style 10"/>
    <w:rsid w:val="00F41723"/>
    <w:rPr>
      <w:sz w:val="27"/>
      <w:szCs w:val="27"/>
      <w:shd w:val="clear" w:color="auto" w:fill="FFFFFF"/>
    </w:rPr>
  </w:style>
  <w:style w:type="character" w:customStyle="1" w:styleId="CharStyle19">
    <w:name w:val="Char Style 19"/>
    <w:rsid w:val="00F41723"/>
    <w:rPr>
      <w:b/>
      <w:bCs/>
      <w:sz w:val="28"/>
      <w:szCs w:val="28"/>
      <w:shd w:val="clear" w:color="auto" w:fill="FFFFFF"/>
    </w:rPr>
  </w:style>
  <w:style w:type="character" w:customStyle="1" w:styleId="afc">
    <w:name w:val="Абзац списка Знак"/>
    <w:uiPriority w:val="34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rsid w:val="00F41723"/>
    <w:rPr>
      <w:b/>
      <w:sz w:val="51"/>
      <w:shd w:val="clear" w:color="auto" w:fill="FFFFFF"/>
    </w:rPr>
  </w:style>
  <w:style w:type="character" w:customStyle="1" w:styleId="CharStyle13">
    <w:name w:val="Char Style 13"/>
    <w:rsid w:val="00F41723"/>
    <w:rPr>
      <w:sz w:val="26"/>
      <w:szCs w:val="26"/>
      <w:shd w:val="clear" w:color="auto" w:fill="FFFFFF"/>
    </w:rPr>
  </w:style>
  <w:style w:type="character" w:customStyle="1" w:styleId="FooterChar">
    <w:name w:val="Footer Char"/>
    <w:rsid w:val="00F41723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afd">
    <w:name w:val="Текст сноски Знак"/>
    <w:uiPriority w:val="99"/>
    <w:rsid w:val="00F41723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rsid w:val="00F41723"/>
    <w:rPr>
      <w:rFonts w:ascii="Times New Roman" w:hAnsi="Times New Roman" w:cs="Times New Roman"/>
      <w:sz w:val="20"/>
    </w:rPr>
  </w:style>
  <w:style w:type="character" w:customStyle="1" w:styleId="afe">
    <w:name w:val="Символ сноски"/>
    <w:rsid w:val="00F41723"/>
    <w:rPr>
      <w:rFonts w:cs="Times New Roman"/>
      <w:vertAlign w:val="superscript"/>
    </w:rPr>
  </w:style>
  <w:style w:type="character" w:customStyle="1" w:styleId="23">
    <w:name w:val="Основной текст с отступом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rsid w:val="00F41723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sid w:val="00F41723"/>
    <w:rPr>
      <w:rFonts w:ascii="Times New Roman" w:hAnsi="Times New Roman" w:cs="Times New Roman"/>
      <w:sz w:val="24"/>
    </w:rPr>
  </w:style>
  <w:style w:type="character" w:customStyle="1" w:styleId="aff">
    <w:name w:val="Текст концевой сноски Знак"/>
    <w:rsid w:val="00F41723"/>
    <w:rPr>
      <w:rFonts w:ascii="Times New Roman" w:eastAsia="Times New Roman" w:hAnsi="Times New Roman" w:cs="Times New Roman"/>
    </w:rPr>
  </w:style>
  <w:style w:type="character" w:customStyle="1" w:styleId="ListParagraph1">
    <w:name w:val="List Paragraph1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1">
    <w:name w:val="Знак Знак"/>
    <w:rsid w:val="00F41723"/>
    <w:rPr>
      <w:rFonts w:ascii="Cambria" w:hAnsi="Cambria" w:cs="Cambria"/>
      <w:sz w:val="24"/>
      <w:lang w:val="ru-RU"/>
    </w:rPr>
  </w:style>
  <w:style w:type="character" w:customStyle="1" w:styleId="16">
    <w:name w:val="Название книги1"/>
    <w:rsid w:val="00F41723"/>
    <w:rPr>
      <w:rFonts w:cs="Times New Roman"/>
      <w:b/>
      <w:smallCaps/>
      <w:spacing w:val="5"/>
    </w:rPr>
  </w:style>
  <w:style w:type="character" w:styleId="aff2">
    <w:name w:val="FollowedHyperlink"/>
    <w:rsid w:val="00F41723"/>
    <w:rPr>
      <w:rFonts w:cs="Times New Roman"/>
      <w:color w:val="800080"/>
      <w:u w:val="single"/>
    </w:rPr>
  </w:style>
  <w:style w:type="character" w:customStyle="1" w:styleId="17">
    <w:name w:val="Стиль1 Знак"/>
    <w:rsid w:val="00F4172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8">
    <w:name w:val="Маркированный Знак1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Маркированный Знак"/>
    <w:rsid w:val="00F41723"/>
    <w:rPr>
      <w:rFonts w:cs="Times New Roman"/>
      <w:sz w:val="24"/>
      <w:szCs w:val="24"/>
    </w:rPr>
  </w:style>
  <w:style w:type="character" w:customStyle="1" w:styleId="--">
    <w:name w:val="Маркированный -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Маркированный 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Emphasis"/>
    <w:uiPriority w:val="99"/>
    <w:qFormat/>
    <w:rsid w:val="00F41723"/>
    <w:rPr>
      <w:rFonts w:cs="Times New Roman"/>
      <w:i/>
      <w:iCs/>
      <w:sz w:val="28"/>
    </w:rPr>
  </w:style>
  <w:style w:type="character" w:customStyle="1" w:styleId="24">
    <w:name w:val="Знак Знак2"/>
    <w:rsid w:val="00F41723"/>
    <w:rPr>
      <w:b/>
      <w:caps/>
      <w:kern w:val="2"/>
      <w:sz w:val="32"/>
      <w:lang w:val="ru-RU"/>
    </w:rPr>
  </w:style>
  <w:style w:type="character" w:customStyle="1" w:styleId="19">
    <w:name w:val="Знак Знак1"/>
    <w:rsid w:val="00F41723"/>
    <w:rPr>
      <w:sz w:val="24"/>
      <w:lang w:val="ru-RU"/>
    </w:rPr>
  </w:style>
  <w:style w:type="character" w:customStyle="1" w:styleId="aff5">
    <w:name w:val="Символ концевой сноски"/>
    <w:rsid w:val="00F41723"/>
    <w:rPr>
      <w:rFonts w:cs="Times New Roman"/>
      <w:vertAlign w:val="superscript"/>
    </w:rPr>
  </w:style>
  <w:style w:type="character" w:customStyle="1" w:styleId="spelle">
    <w:name w:val="spelle"/>
    <w:rsid w:val="00F41723"/>
    <w:rPr>
      <w:rFonts w:cs="Times New Roman"/>
    </w:rPr>
  </w:style>
  <w:style w:type="character" w:customStyle="1" w:styleId="aff6">
    <w:name w:val="Подпись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1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Букв.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Цифр.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Цифр. маркир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Точка 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ДЛя приложений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5">
    <w:name w:val="2 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6">
    <w:name w:val="Основной текст (2)"/>
    <w:rsid w:val="00F4172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7">
    <w:name w:val="Основной текст (2) + Полужирный"/>
    <w:rsid w:val="00F4172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ffc">
    <w:name w:val="Точка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МР заголовок2 Знак"/>
    <w:rsid w:val="00F41723"/>
    <w:rPr>
      <w:rFonts w:ascii="Times New Roman" w:hAnsi="Times New Roman" w:cs="Times New Roman"/>
      <w:b/>
      <w:sz w:val="28"/>
      <w:szCs w:val="28"/>
    </w:rPr>
  </w:style>
  <w:style w:type="character" w:customStyle="1" w:styleId="1b">
    <w:name w:val="Текст1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d">
    <w:name w:val="Subtle Emphasis"/>
    <w:qFormat/>
    <w:rsid w:val="00F41723"/>
    <w:rPr>
      <w:rFonts w:cs="Times New Roman"/>
      <w:i/>
      <w:iCs/>
      <w:color w:val="808080"/>
    </w:rPr>
  </w:style>
  <w:style w:type="character" w:customStyle="1" w:styleId="affe">
    <w:name w:val="Ссылка на этот же документ Знак"/>
    <w:uiPriority w:val="99"/>
    <w:rsid w:val="00F41723"/>
    <w:rPr>
      <w:rFonts w:ascii="Times New Roman" w:eastAsia="Times New Roman" w:hAnsi="Times New Roman" w:cs="Times New Roman"/>
      <w:i/>
      <w:color w:val="0000FF"/>
      <w:sz w:val="28"/>
      <w:szCs w:val="28"/>
    </w:rPr>
  </w:style>
  <w:style w:type="character" w:styleId="afff">
    <w:name w:val="Intense Reference"/>
    <w:qFormat/>
    <w:rsid w:val="00F41723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fff0">
    <w:name w:val="Второй подзаголовок Знак"/>
    <w:uiPriority w:val="99"/>
    <w:rsid w:val="00F41723"/>
    <w:rPr>
      <w:rFonts w:ascii="Times New Roman" w:eastAsia="Times New Roman" w:hAnsi="Times New Roman" w:cs="Times New Roman"/>
      <w:i/>
      <w:iCs/>
      <w:smallCaps/>
    </w:rPr>
  </w:style>
  <w:style w:type="character" w:customStyle="1" w:styleId="afff1">
    <w:name w:val="Традицио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f2">
    <w:name w:val="Третий подзаголовок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ff3">
    <w:name w:val="Обычный с маркером Знак"/>
    <w:uiPriority w:val="99"/>
    <w:rsid w:val="00F41723"/>
    <w:rPr>
      <w:rFonts w:eastAsia="Times New Roman"/>
      <w:bCs/>
      <w:iCs/>
      <w:sz w:val="28"/>
      <w:szCs w:val="28"/>
    </w:rPr>
  </w:style>
  <w:style w:type="character" w:customStyle="1" w:styleId="afff4">
    <w:name w:val="Обычный без маркера Знак"/>
    <w:uiPriority w:val="99"/>
    <w:rsid w:val="00F41723"/>
    <w:rPr>
      <w:rFonts w:eastAsia="Times New Roman"/>
      <w:sz w:val="28"/>
      <w:szCs w:val="28"/>
    </w:rPr>
  </w:style>
  <w:style w:type="character" w:customStyle="1" w:styleId="afff5">
    <w:name w:val="Обычный с цифрами Знак"/>
    <w:rsid w:val="00F41723"/>
    <w:rPr>
      <w:rFonts w:eastAsia="Times New Roman"/>
      <w:sz w:val="28"/>
      <w:szCs w:val="28"/>
    </w:rPr>
  </w:style>
  <w:style w:type="character" w:customStyle="1" w:styleId="33">
    <w:name w:val="Заголовок3 Знак"/>
    <w:rsid w:val="00F41723"/>
    <w:rPr>
      <w:rFonts w:ascii="Bahnschrift SemiLight" w:eastAsia="Times New Roman" w:hAnsi="Bahnschrift SemiLight" w:cs="Calibri Light"/>
      <w:smallCaps/>
      <w:sz w:val="24"/>
      <w:szCs w:val="24"/>
    </w:rPr>
  </w:style>
  <w:style w:type="character" w:customStyle="1" w:styleId="4-">
    <w:name w:val="Заголовок4-приложения Знак"/>
    <w:rsid w:val="00F41723"/>
    <w:rPr>
      <w:rFonts w:eastAsia="Times New Roman"/>
      <w:i/>
      <w:iCs/>
      <w:smallCaps/>
      <w:sz w:val="24"/>
      <w:szCs w:val="24"/>
    </w:rPr>
  </w:style>
  <w:style w:type="character" w:customStyle="1" w:styleId="29">
    <w:name w:val="Подзаголовок 2 Знак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c">
    <w:name w:val="Неразрешенное упоминание1"/>
    <w:rsid w:val="00F41723"/>
    <w:rPr>
      <w:color w:val="605E5C"/>
      <w:shd w:val="clear" w:color="auto" w:fill="E1DFDD"/>
    </w:rPr>
  </w:style>
  <w:style w:type="character" w:customStyle="1" w:styleId="WW--">
    <w:name w:val="WW-Интернет-ссылка"/>
    <w:rsid w:val="00F41723"/>
    <w:rPr>
      <w:rFonts w:ascii="Times New Roman" w:hAnsi="Times New Roman" w:cs="Times New Roman" w:hint="default"/>
      <w:color w:val="0000FF"/>
      <w:u w:val="single"/>
    </w:rPr>
  </w:style>
  <w:style w:type="character" w:styleId="afff6">
    <w:name w:val="footnote reference"/>
    <w:uiPriority w:val="99"/>
    <w:rsid w:val="00F41723"/>
    <w:rPr>
      <w:vertAlign w:val="superscript"/>
    </w:rPr>
  </w:style>
  <w:style w:type="character" w:styleId="afff7">
    <w:name w:val="endnote reference"/>
    <w:rsid w:val="00F41723"/>
    <w:rPr>
      <w:vertAlign w:val="superscript"/>
    </w:rPr>
  </w:style>
  <w:style w:type="paragraph" w:styleId="afff8">
    <w:name w:val="Body Text Indent"/>
    <w:basedOn w:val="a"/>
    <w:link w:val="1d"/>
    <w:rsid w:val="00F41723"/>
    <w:pPr>
      <w:widowControl w:val="0"/>
      <w:autoSpaceDE/>
      <w:autoSpaceDN/>
      <w:adjustRightInd/>
      <w:ind w:firstLine="708"/>
      <w:jc w:val="both"/>
    </w:pPr>
    <w:rPr>
      <w:rFonts w:ascii="Arial" w:eastAsia="DejaVu Sans" w:hAnsi="Arial" w:cs="Arial"/>
      <w:color w:val="auto"/>
      <w:kern w:val="2"/>
      <w:sz w:val="28"/>
      <w:szCs w:val="24"/>
      <w:lang w:eastAsia="zh-CN" w:bidi="ar-SA"/>
    </w:rPr>
  </w:style>
  <w:style w:type="character" w:customStyle="1" w:styleId="1d">
    <w:name w:val="Основной текст с отступом Знак1"/>
    <w:basedOn w:val="a0"/>
    <w:link w:val="afff8"/>
    <w:rsid w:val="00F41723"/>
    <w:rPr>
      <w:rFonts w:ascii="Arial" w:eastAsia="DejaVu Sans" w:hAnsi="Arial" w:cs="Arial"/>
      <w:kern w:val="2"/>
      <w:sz w:val="28"/>
      <w:szCs w:val="24"/>
      <w:lang w:eastAsia="zh-CN"/>
    </w:rPr>
  </w:style>
  <w:style w:type="paragraph" w:styleId="afff9">
    <w:name w:val="header"/>
    <w:basedOn w:val="a"/>
    <w:link w:val="1e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e">
    <w:name w:val="Верхний колонтитул Знак1"/>
    <w:basedOn w:val="a0"/>
    <w:link w:val="afff9"/>
    <w:rsid w:val="00F41723"/>
    <w:rPr>
      <w:sz w:val="24"/>
      <w:szCs w:val="24"/>
      <w:lang w:eastAsia="zh-CN"/>
    </w:rPr>
  </w:style>
  <w:style w:type="paragraph" w:customStyle="1" w:styleId="1f">
    <w:name w:val="Текст примечания1"/>
    <w:basedOn w:val="a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paragraph" w:styleId="afffa">
    <w:name w:val="annotation text"/>
    <w:basedOn w:val="a"/>
    <w:link w:val="1f0"/>
    <w:uiPriority w:val="99"/>
    <w:unhideWhenUsed/>
    <w:rsid w:val="00F41723"/>
    <w:pPr>
      <w:overflowPunct w:val="0"/>
      <w:autoSpaceDN/>
      <w:adjustRightInd/>
      <w:textAlignment w:val="baseline"/>
    </w:pPr>
    <w:rPr>
      <w:color w:val="auto"/>
      <w:kern w:val="0"/>
      <w:lang w:eastAsia="zh-CN" w:bidi="ar-SA"/>
    </w:rPr>
  </w:style>
  <w:style w:type="character" w:customStyle="1" w:styleId="1f0">
    <w:name w:val="Текст примечания Знак1"/>
    <w:basedOn w:val="a0"/>
    <w:link w:val="afffa"/>
    <w:uiPriority w:val="99"/>
    <w:rsid w:val="00F41723"/>
    <w:rPr>
      <w:lang w:eastAsia="zh-CN"/>
    </w:rPr>
  </w:style>
  <w:style w:type="paragraph" w:styleId="afffb">
    <w:name w:val="annotation subject"/>
    <w:basedOn w:val="1f"/>
    <w:next w:val="1f"/>
    <w:link w:val="1f1"/>
    <w:rsid w:val="00F41723"/>
    <w:rPr>
      <w:b/>
      <w:bCs/>
    </w:rPr>
  </w:style>
  <w:style w:type="character" w:customStyle="1" w:styleId="1f1">
    <w:name w:val="Тема примечания Знак1"/>
    <w:basedOn w:val="1f0"/>
    <w:link w:val="afffb"/>
    <w:rsid w:val="00F41723"/>
    <w:rPr>
      <w:b/>
      <w:bCs/>
      <w:lang w:eastAsia="zh-CN"/>
    </w:rPr>
  </w:style>
  <w:style w:type="paragraph" w:styleId="afffc">
    <w:name w:val="Revision"/>
    <w:rsid w:val="00F41723"/>
    <w:pPr>
      <w:suppressAutoHyphens/>
    </w:pPr>
    <w:rPr>
      <w:sz w:val="24"/>
      <w:szCs w:val="24"/>
      <w:lang w:eastAsia="zh-CN"/>
    </w:rPr>
  </w:style>
  <w:style w:type="paragraph" w:customStyle="1" w:styleId="d2">
    <w:name w:val="[d2екст"/>
    <w:basedOn w:val="a"/>
    <w:rsid w:val="00F41723"/>
    <w:pPr>
      <w:widowControl w:val="0"/>
      <w:autoSpaceDE/>
      <w:autoSpaceDN/>
      <w:adjustRightInd/>
      <w:snapToGrid w:val="0"/>
    </w:pPr>
    <w:rPr>
      <w:rFonts w:ascii="Courier New" w:hAnsi="Courier New" w:cs="Courier New"/>
      <w:color w:val="auto"/>
      <w:kern w:val="0"/>
      <w:lang w:eastAsia="zh-CN" w:bidi="ar-SA"/>
    </w:rPr>
  </w:style>
  <w:style w:type="paragraph" w:customStyle="1" w:styleId="310">
    <w:name w:val="Основной текст с отступом 31"/>
    <w:basedOn w:val="a"/>
    <w:rsid w:val="00F41723"/>
    <w:pPr>
      <w:autoSpaceDE/>
      <w:autoSpaceDN/>
      <w:adjustRightInd/>
      <w:ind w:firstLine="705"/>
      <w:jc w:val="both"/>
    </w:pPr>
    <w:rPr>
      <w:color w:val="auto"/>
      <w:kern w:val="0"/>
      <w:sz w:val="28"/>
      <w:szCs w:val="24"/>
      <w:lang w:eastAsia="zh-CN" w:bidi="ar-SA"/>
    </w:rPr>
  </w:style>
  <w:style w:type="paragraph" w:styleId="afffd">
    <w:name w:val="footer"/>
    <w:basedOn w:val="a"/>
    <w:link w:val="1f2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f2">
    <w:name w:val="Нижний колонтитул Знак1"/>
    <w:basedOn w:val="a0"/>
    <w:link w:val="afffd"/>
    <w:rsid w:val="00F41723"/>
    <w:rPr>
      <w:sz w:val="24"/>
      <w:szCs w:val="24"/>
      <w:lang w:eastAsia="zh-CN"/>
    </w:rPr>
  </w:style>
  <w:style w:type="paragraph" w:customStyle="1" w:styleId="1f3">
    <w:name w:val="МР заголовок1"/>
    <w:basedOn w:val="af2"/>
    <w:next w:val="2a"/>
    <w:rsid w:val="00F41723"/>
    <w:pPr>
      <w:keepNext/>
      <w:keepLines/>
      <w:pageBreakBefore/>
      <w:overflowPunct/>
      <w:autoSpaceDE/>
      <w:spacing w:after="120"/>
      <w:ind w:left="357" w:hanging="357"/>
      <w:contextualSpacing/>
      <w:textAlignment w:val="auto"/>
    </w:pPr>
    <w:rPr>
      <w:rFonts w:eastAsia="Calibri"/>
      <w:b/>
      <w:sz w:val="32"/>
      <w:szCs w:val="28"/>
    </w:rPr>
  </w:style>
  <w:style w:type="paragraph" w:customStyle="1" w:styleId="2a">
    <w:name w:val="МР заголовок2"/>
    <w:basedOn w:val="af2"/>
    <w:next w:val="a"/>
    <w:rsid w:val="00F41723"/>
    <w:pPr>
      <w:keepNext/>
      <w:keepLines/>
      <w:overflowPunct/>
      <w:autoSpaceDE/>
      <w:spacing w:before="120" w:after="120"/>
      <w:ind w:left="788" w:hanging="431"/>
      <w:contextualSpacing/>
      <w:textAlignment w:val="auto"/>
    </w:pPr>
    <w:rPr>
      <w:rFonts w:eastAsia="Calibri"/>
      <w:b/>
      <w:sz w:val="28"/>
      <w:szCs w:val="28"/>
    </w:rPr>
  </w:style>
  <w:style w:type="paragraph" w:customStyle="1" w:styleId="1f4">
    <w:name w:val="Название объекта1"/>
    <w:basedOn w:val="a"/>
    <w:next w:val="a"/>
    <w:rsid w:val="00F41723"/>
    <w:pPr>
      <w:autoSpaceDE/>
      <w:autoSpaceDN/>
      <w:adjustRightInd/>
      <w:jc w:val="both"/>
    </w:pPr>
    <w:rPr>
      <w:bCs/>
      <w:color w:val="auto"/>
      <w:kern w:val="0"/>
      <w:sz w:val="28"/>
      <w:szCs w:val="18"/>
      <w:lang w:eastAsia="zh-CN" w:bidi="ar-SA"/>
    </w:rPr>
  </w:style>
  <w:style w:type="paragraph" w:customStyle="1" w:styleId="Style11">
    <w:name w:val="Style 11"/>
    <w:basedOn w:val="a"/>
    <w:rsid w:val="00F41723"/>
    <w:pPr>
      <w:widowControl w:val="0"/>
      <w:shd w:val="clear" w:color="auto" w:fill="FFFFFF"/>
      <w:autoSpaceDE/>
      <w:autoSpaceDN/>
      <w:adjustRightInd/>
      <w:spacing w:before="300" w:after="300" w:line="322" w:lineRule="exact"/>
      <w:jc w:val="both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LO-normal">
    <w:name w:val="LO-normal"/>
    <w:rsid w:val="00F41723"/>
    <w:pPr>
      <w:widowControl w:val="0"/>
      <w:suppressAutoHyphens/>
    </w:pPr>
    <w:rPr>
      <w:lang w:eastAsia="zh-CN"/>
    </w:rPr>
  </w:style>
  <w:style w:type="paragraph" w:customStyle="1" w:styleId="Style9">
    <w:name w:val="Style 9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720" w:line="240" w:lineRule="atLeast"/>
      <w:jc w:val="center"/>
    </w:pPr>
    <w:rPr>
      <w:rFonts w:ascii="Calibri" w:eastAsia="Calibri" w:hAnsi="Calibri" w:cs="Calibri"/>
      <w:color w:val="auto"/>
      <w:kern w:val="0"/>
      <w:sz w:val="27"/>
      <w:szCs w:val="27"/>
      <w:lang w:eastAsia="zh-CN" w:bidi="ar-SA"/>
    </w:rPr>
  </w:style>
  <w:style w:type="paragraph" w:customStyle="1" w:styleId="Style18">
    <w:name w:val="Style 18"/>
    <w:basedOn w:val="a"/>
    <w:rsid w:val="00F41723"/>
    <w:pPr>
      <w:widowControl w:val="0"/>
      <w:shd w:val="clear" w:color="auto" w:fill="FFFFFF"/>
      <w:autoSpaceDE/>
      <w:autoSpaceDN/>
      <w:adjustRightInd/>
      <w:spacing w:before="300" w:line="322" w:lineRule="exact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zh-CN" w:bidi="ar-SA"/>
    </w:rPr>
  </w:style>
  <w:style w:type="paragraph" w:customStyle="1" w:styleId="Style12">
    <w:name w:val="Style 12"/>
    <w:basedOn w:val="a"/>
    <w:rsid w:val="00F41723"/>
    <w:pPr>
      <w:widowControl w:val="0"/>
      <w:shd w:val="clear" w:color="auto" w:fill="FFFFFF"/>
      <w:autoSpaceDE/>
      <w:autoSpaceDN/>
      <w:adjustRightInd/>
      <w:spacing w:after="240" w:line="295" w:lineRule="exact"/>
    </w:pPr>
    <w:rPr>
      <w:rFonts w:ascii="Calibri" w:eastAsia="Calibri" w:hAnsi="Calibri" w:cs="Calibri"/>
      <w:color w:val="auto"/>
      <w:kern w:val="0"/>
      <w:sz w:val="26"/>
      <w:szCs w:val="26"/>
      <w:lang w:eastAsia="zh-CN" w:bidi="ar-SA"/>
    </w:rPr>
  </w:style>
  <w:style w:type="paragraph" w:customStyle="1" w:styleId="TableofContents">
    <w:name w:val="Table of Contents"/>
    <w:next w:val="a"/>
    <w:rsid w:val="00F41723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2"/>
      <w:sz w:val="28"/>
      <w:szCs w:val="28"/>
      <w:lang w:eastAsia="zh-CN"/>
    </w:rPr>
  </w:style>
  <w:style w:type="paragraph" w:customStyle="1" w:styleId="220">
    <w:name w:val="Основной текст 22"/>
    <w:basedOn w:val="a"/>
    <w:rsid w:val="00F41723"/>
    <w:pPr>
      <w:autoSpaceDE/>
      <w:autoSpaceDN/>
      <w:adjustRightInd/>
      <w:jc w:val="both"/>
    </w:pPr>
    <w:rPr>
      <w:color w:val="auto"/>
      <w:kern w:val="0"/>
      <w:sz w:val="24"/>
      <w:lang w:eastAsia="zh-CN" w:bidi="ar-SA"/>
    </w:rPr>
  </w:style>
  <w:style w:type="paragraph" w:styleId="afffe">
    <w:name w:val="footnote text"/>
    <w:basedOn w:val="a"/>
    <w:link w:val="1f5"/>
    <w:uiPriority w:val="99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5">
    <w:name w:val="Текст сноски Знак1"/>
    <w:basedOn w:val="a0"/>
    <w:link w:val="afffe"/>
    <w:uiPriority w:val="99"/>
    <w:rsid w:val="00F41723"/>
    <w:rPr>
      <w:lang w:eastAsia="zh-CN"/>
    </w:rPr>
  </w:style>
  <w:style w:type="paragraph" w:customStyle="1" w:styleId="1f6">
    <w:name w:val="Маркированный список1"/>
    <w:basedOn w:val="a"/>
    <w:rsid w:val="00F41723"/>
    <w:pPr>
      <w:widowControl w:val="0"/>
      <w:tabs>
        <w:tab w:val="left" w:pos="1077"/>
      </w:tabs>
      <w:autoSpaceDE/>
      <w:autoSpaceDN/>
      <w:adjustRightInd/>
      <w:spacing w:after="60" w:line="240" w:lineRule="atLeast"/>
      <w:ind w:left="1077" w:hanging="357"/>
    </w:pPr>
    <w:rPr>
      <w:color w:val="auto"/>
      <w:kern w:val="0"/>
      <w:sz w:val="24"/>
      <w:lang w:val="en-US" w:eastAsia="zh-CN" w:bidi="ar-SA"/>
    </w:rPr>
  </w:style>
  <w:style w:type="paragraph" w:styleId="2b">
    <w:name w:val="toc 2"/>
    <w:basedOn w:val="a"/>
    <w:next w:val="a"/>
    <w:rsid w:val="00F41723"/>
    <w:pPr>
      <w:autoSpaceDE/>
      <w:autoSpaceDN/>
      <w:adjustRightInd/>
      <w:spacing w:before="120"/>
      <w:ind w:left="240"/>
    </w:pPr>
    <w:rPr>
      <w:rFonts w:ascii="Calibri" w:hAnsi="Calibri" w:cs="Calibri"/>
      <w:b/>
      <w:bCs/>
      <w:color w:val="auto"/>
      <w:kern w:val="0"/>
      <w:sz w:val="22"/>
      <w:szCs w:val="22"/>
      <w:lang w:eastAsia="zh-CN" w:bidi="ar-SA"/>
    </w:rPr>
  </w:style>
  <w:style w:type="paragraph" w:customStyle="1" w:styleId="ConsNormal">
    <w:name w:val="ConsNormal"/>
    <w:rsid w:val="00F41723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1f7">
    <w:name w:val="toc 1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/>
    </w:pPr>
    <w:rPr>
      <w:b/>
      <w:bCs/>
      <w:i/>
      <w:iCs/>
      <w:color w:val="auto"/>
      <w:kern w:val="0"/>
      <w:sz w:val="24"/>
      <w:szCs w:val="24"/>
      <w:lang w:bidi="ar-SA"/>
    </w:rPr>
  </w:style>
  <w:style w:type="paragraph" w:styleId="affff">
    <w:name w:val="endnote text"/>
    <w:basedOn w:val="a"/>
    <w:link w:val="1f8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8">
    <w:name w:val="Текст концевой сноски Знак1"/>
    <w:basedOn w:val="a0"/>
    <w:link w:val="affff"/>
    <w:rsid w:val="00F41723"/>
    <w:rPr>
      <w:lang w:eastAsia="zh-CN"/>
    </w:rPr>
  </w:style>
  <w:style w:type="paragraph" w:customStyle="1" w:styleId="1f9">
    <w:name w:val="Абзац списка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ListParagraph10">
    <w:name w:val="List Paragraph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a">
    <w:name w:val="Схема документа1"/>
    <w:basedOn w:val="a"/>
    <w:rsid w:val="00F41723"/>
    <w:pPr>
      <w:shd w:val="clear" w:color="auto" w:fill="000080"/>
      <w:autoSpaceDE/>
      <w:autoSpaceDN/>
      <w:adjustRightInd/>
    </w:pPr>
    <w:rPr>
      <w:rFonts w:ascii="Tahoma" w:hAnsi="Tahoma" w:cs="Tahoma"/>
      <w:color w:val="auto"/>
      <w:kern w:val="0"/>
      <w:lang w:eastAsia="zh-CN" w:bidi="ar-SA"/>
    </w:rPr>
  </w:style>
  <w:style w:type="paragraph" w:styleId="affff0">
    <w:name w:val="Subtitle"/>
    <w:basedOn w:val="a"/>
    <w:next w:val="a"/>
    <w:link w:val="1fb"/>
    <w:uiPriority w:val="99"/>
    <w:qFormat/>
    <w:rsid w:val="00F41723"/>
    <w:pPr>
      <w:keepNext/>
      <w:autoSpaceDE/>
      <w:autoSpaceDN/>
      <w:adjustRightInd/>
      <w:spacing w:after="120"/>
      <w:ind w:firstLine="284"/>
      <w:jc w:val="center"/>
    </w:pPr>
    <w:rPr>
      <w:b/>
      <w:bCs/>
      <w:color w:val="auto"/>
      <w:kern w:val="0"/>
      <w:sz w:val="28"/>
      <w:szCs w:val="28"/>
      <w:lang w:bidi="ar-SA"/>
    </w:rPr>
  </w:style>
  <w:style w:type="character" w:customStyle="1" w:styleId="1fb">
    <w:name w:val="Подзаголовок Знак1"/>
    <w:basedOn w:val="a0"/>
    <w:link w:val="affff0"/>
    <w:uiPriority w:val="99"/>
    <w:rsid w:val="00F41723"/>
    <w:rPr>
      <w:b/>
      <w:bCs/>
      <w:sz w:val="28"/>
      <w:szCs w:val="28"/>
      <w:lang w:eastAsia="ru-RU"/>
    </w:rPr>
  </w:style>
  <w:style w:type="paragraph" w:customStyle="1" w:styleId="1fc">
    <w:name w:val="Нумерованный список1"/>
    <w:basedOn w:val="a"/>
    <w:rsid w:val="00F41723"/>
    <w:pPr>
      <w:tabs>
        <w:tab w:val="left" w:pos="1080"/>
      </w:tabs>
      <w:autoSpaceDE/>
      <w:autoSpaceDN/>
      <w:adjustRightInd/>
      <w:spacing w:line="360" w:lineRule="auto"/>
      <w:ind w:left="1077" w:hanging="357"/>
      <w:jc w:val="both"/>
    </w:pPr>
    <w:rPr>
      <w:color w:val="auto"/>
      <w:kern w:val="0"/>
      <w:sz w:val="24"/>
      <w:lang w:eastAsia="zh-CN" w:bidi="ar-SA"/>
    </w:rPr>
  </w:style>
  <w:style w:type="paragraph" w:customStyle="1" w:styleId="110">
    <w:name w:val="Абзац списка1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d">
    <w:name w:val="Стиль1"/>
    <w:basedOn w:val="a"/>
    <w:rsid w:val="00F41723"/>
    <w:pPr>
      <w:widowControl w:val="0"/>
      <w:autoSpaceDE/>
      <w:autoSpaceDN/>
      <w:adjustRightInd/>
      <w:spacing w:before="360" w:after="360"/>
      <w:ind w:firstLine="357"/>
      <w:jc w:val="both"/>
    </w:pPr>
    <w:rPr>
      <w:b/>
      <w:color w:val="auto"/>
      <w:kern w:val="0"/>
      <w:sz w:val="28"/>
      <w:szCs w:val="28"/>
      <w:lang w:eastAsia="zh-CN" w:bidi="ar-SA"/>
    </w:rPr>
  </w:style>
  <w:style w:type="paragraph" w:customStyle="1" w:styleId="1fe">
    <w:name w:val="1 уровень"/>
    <w:basedOn w:val="af2"/>
    <w:rsid w:val="00F41723"/>
    <w:pPr>
      <w:keepNext/>
      <w:pageBreakBefore/>
      <w:tabs>
        <w:tab w:val="num" w:pos="0"/>
        <w:tab w:val="left" w:pos="360"/>
      </w:tabs>
      <w:overflowPunct/>
      <w:autoSpaceDE/>
      <w:spacing w:before="240" w:after="240"/>
      <w:ind w:left="720"/>
      <w:contextualSpacing/>
      <w:jc w:val="center"/>
      <w:textAlignment w:val="auto"/>
    </w:pPr>
    <w:rPr>
      <w:rFonts w:cs="Arial"/>
      <w:b/>
      <w:bCs/>
      <w:kern w:val="2"/>
      <w:sz w:val="32"/>
      <w:szCs w:val="32"/>
    </w:rPr>
  </w:style>
  <w:style w:type="paragraph" w:styleId="affff1">
    <w:name w:val="toa heading"/>
    <w:basedOn w:val="1"/>
    <w:next w:val="a"/>
    <w:rsid w:val="00F41723"/>
    <w:pPr>
      <w:keepLines w:val="0"/>
      <w:widowControl w:val="0"/>
      <w:tabs>
        <w:tab w:val="left" w:pos="0"/>
      </w:tabs>
      <w:autoSpaceDN/>
      <w:adjustRightInd/>
      <w:spacing w:line="276" w:lineRule="auto"/>
      <w:ind w:firstLine="142"/>
    </w:pPr>
    <w:rPr>
      <w:rFonts w:ascii="Cambria" w:eastAsia="Times New Roman" w:hAnsi="Cambria" w:cs="Cambria"/>
      <w:bCs w:val="0"/>
      <w:color w:val="365F91"/>
      <w:kern w:val="0"/>
      <w:szCs w:val="28"/>
      <w:lang w:eastAsia="zh-CN" w:bidi="ar-SA"/>
    </w:rPr>
  </w:style>
  <w:style w:type="paragraph" w:styleId="34">
    <w:name w:val="toc 3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 w:after="120"/>
      <w:ind w:left="482"/>
    </w:pPr>
    <w:rPr>
      <w:color w:val="auto"/>
      <w:kern w:val="0"/>
      <w:sz w:val="22"/>
      <w:lang w:eastAsia="zh-CN" w:bidi="ar-SA"/>
    </w:rPr>
  </w:style>
  <w:style w:type="paragraph" w:customStyle="1" w:styleId="affff2">
    <w:name w:val="Маркированный"/>
    <w:basedOn w:val="ListParagraph10"/>
    <w:uiPriority w:val="99"/>
    <w:rsid w:val="00F41723"/>
    <w:pPr>
      <w:ind w:left="0"/>
      <w:jc w:val="both"/>
    </w:pPr>
    <w:rPr>
      <w:sz w:val="28"/>
      <w:szCs w:val="28"/>
    </w:rPr>
  </w:style>
  <w:style w:type="paragraph" w:customStyle="1" w:styleId="-0">
    <w:name w:val="Маркированный -"/>
    <w:basedOn w:val="affff2"/>
    <w:rsid w:val="00F41723"/>
  </w:style>
  <w:style w:type="paragraph" w:customStyle="1" w:styleId="--0">
    <w:name w:val="Маркированный --"/>
    <w:basedOn w:val="14"/>
    <w:rsid w:val="00F41723"/>
  </w:style>
  <w:style w:type="paragraph" w:styleId="affff3">
    <w:name w:val="Signature"/>
    <w:basedOn w:val="a"/>
    <w:link w:val="1ff"/>
    <w:rsid w:val="00F41723"/>
    <w:pPr>
      <w:autoSpaceDE/>
      <w:autoSpaceDN/>
      <w:adjustRightInd/>
      <w:ind w:left="4252"/>
    </w:pPr>
    <w:rPr>
      <w:color w:val="auto"/>
      <w:kern w:val="0"/>
      <w:sz w:val="24"/>
      <w:szCs w:val="24"/>
      <w:lang w:eastAsia="zh-CN" w:bidi="ar-SA"/>
    </w:rPr>
  </w:style>
  <w:style w:type="character" w:customStyle="1" w:styleId="1ff">
    <w:name w:val="Подпись Знак1"/>
    <w:basedOn w:val="a0"/>
    <w:link w:val="affff3"/>
    <w:rsid w:val="00F41723"/>
    <w:rPr>
      <w:sz w:val="24"/>
      <w:szCs w:val="24"/>
      <w:lang w:eastAsia="zh-CN"/>
    </w:rPr>
  </w:style>
  <w:style w:type="paragraph" w:customStyle="1" w:styleId="1ff0">
    <w:name w:val="1Маркированный"/>
    <w:basedOn w:val="a"/>
    <w:uiPriority w:val="99"/>
    <w:rsid w:val="00F41723"/>
    <w:pPr>
      <w:tabs>
        <w:tab w:val="num" w:pos="0"/>
      </w:tabs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4">
    <w:name w:val="Букв.маркированный"/>
    <w:basedOn w:val="a"/>
    <w:uiPriority w:val="99"/>
    <w:rsid w:val="00F41723"/>
    <w:pPr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5">
    <w:name w:val="Цифр.маркированный"/>
    <w:basedOn w:val="a"/>
    <w:rsid w:val="00F41723"/>
    <w:pPr>
      <w:tabs>
        <w:tab w:val="left" w:pos="993"/>
        <w:tab w:val="left" w:pos="1134"/>
      </w:tabs>
      <w:autoSpaceDE/>
      <w:autoSpaceDN/>
      <w:adjustRightInd/>
      <w:ind w:left="360" w:hanging="360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6">
    <w:name w:val="Цифр. маркир"/>
    <w:basedOn w:val="af2"/>
    <w:uiPriority w:val="99"/>
    <w:rsid w:val="00F41723"/>
    <w:pPr>
      <w:widowControl w:val="0"/>
      <w:tabs>
        <w:tab w:val="left" w:pos="567"/>
        <w:tab w:val="left" w:pos="1077"/>
      </w:tabs>
      <w:overflowPunct/>
      <w:autoSpaceDE/>
      <w:ind w:left="567" w:hanging="425"/>
      <w:contextualSpacing/>
      <w:jc w:val="both"/>
      <w:textAlignment w:val="auto"/>
    </w:pPr>
    <w:rPr>
      <w:sz w:val="28"/>
      <w:szCs w:val="28"/>
    </w:rPr>
  </w:style>
  <w:style w:type="paragraph" w:customStyle="1" w:styleId="affff7">
    <w:name w:val="Точка Маркированный"/>
    <w:basedOn w:val="a"/>
    <w:uiPriority w:val="99"/>
    <w:rsid w:val="00F41723"/>
    <w:pPr>
      <w:autoSpaceDE/>
      <w:autoSpaceDN/>
      <w:adjustRightInd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8">
    <w:name w:val="ДЛя приложений"/>
    <w:basedOn w:val="affff0"/>
    <w:rsid w:val="00F41723"/>
    <w:pPr>
      <w:spacing w:after="0"/>
    </w:pPr>
  </w:style>
  <w:style w:type="paragraph" w:styleId="91">
    <w:name w:val="toc 9"/>
    <w:basedOn w:val="a"/>
    <w:next w:val="a"/>
    <w:rsid w:val="00F41723"/>
    <w:pPr>
      <w:autoSpaceDE/>
      <w:autoSpaceDN/>
      <w:adjustRightInd/>
      <w:ind w:left="1920"/>
    </w:pPr>
    <w:rPr>
      <w:rFonts w:ascii="Calibri" w:hAnsi="Calibri" w:cs="Calibri"/>
      <w:color w:val="auto"/>
      <w:kern w:val="0"/>
      <w:lang w:eastAsia="zh-CN" w:bidi="ar-SA"/>
    </w:rPr>
  </w:style>
  <w:style w:type="paragraph" w:styleId="41">
    <w:name w:val="toc 4"/>
    <w:basedOn w:val="a"/>
    <w:next w:val="a"/>
    <w:rsid w:val="00F41723"/>
    <w:pPr>
      <w:autoSpaceDE/>
      <w:autoSpaceDN/>
      <w:adjustRightInd/>
      <w:ind w:left="480" w:hanging="480"/>
    </w:pPr>
    <w:rPr>
      <w:rFonts w:ascii="Calibri" w:hAnsi="Calibri" w:cs="Calibri"/>
      <w:color w:val="auto"/>
      <w:kern w:val="0"/>
      <w:lang w:eastAsia="zh-CN" w:bidi="ar-SA"/>
    </w:rPr>
  </w:style>
  <w:style w:type="paragraph" w:styleId="51">
    <w:name w:val="toc 5"/>
    <w:basedOn w:val="a"/>
    <w:next w:val="a"/>
    <w:rsid w:val="00F41723"/>
    <w:pPr>
      <w:autoSpaceDE/>
      <w:autoSpaceDN/>
      <w:adjustRightInd/>
      <w:ind w:left="960"/>
    </w:pPr>
    <w:rPr>
      <w:rFonts w:ascii="Calibri" w:hAnsi="Calibri" w:cs="Calibri"/>
      <w:color w:val="auto"/>
      <w:kern w:val="0"/>
      <w:lang w:eastAsia="zh-CN" w:bidi="ar-SA"/>
    </w:rPr>
  </w:style>
  <w:style w:type="paragraph" w:styleId="61">
    <w:name w:val="toc 6"/>
    <w:basedOn w:val="a"/>
    <w:next w:val="a"/>
    <w:rsid w:val="00F41723"/>
    <w:pPr>
      <w:autoSpaceDE/>
      <w:autoSpaceDN/>
      <w:adjustRightInd/>
      <w:ind w:left="1200"/>
    </w:pPr>
    <w:rPr>
      <w:rFonts w:ascii="Calibri" w:hAnsi="Calibri" w:cs="Calibri"/>
      <w:color w:val="auto"/>
      <w:kern w:val="0"/>
      <w:lang w:eastAsia="zh-CN" w:bidi="ar-SA"/>
    </w:rPr>
  </w:style>
  <w:style w:type="paragraph" w:styleId="71">
    <w:name w:val="toc 7"/>
    <w:basedOn w:val="a"/>
    <w:next w:val="a"/>
    <w:rsid w:val="00F41723"/>
    <w:pPr>
      <w:autoSpaceDE/>
      <w:autoSpaceDN/>
      <w:adjustRightInd/>
      <w:ind w:left="1440"/>
    </w:pPr>
    <w:rPr>
      <w:rFonts w:ascii="Calibri" w:hAnsi="Calibri" w:cs="Calibri"/>
      <w:color w:val="auto"/>
      <w:kern w:val="0"/>
      <w:lang w:eastAsia="zh-CN" w:bidi="ar-SA"/>
    </w:rPr>
  </w:style>
  <w:style w:type="paragraph" w:styleId="81">
    <w:name w:val="toc 8"/>
    <w:basedOn w:val="a"/>
    <w:next w:val="a"/>
    <w:rsid w:val="00F41723"/>
    <w:pPr>
      <w:autoSpaceDE/>
      <w:autoSpaceDN/>
      <w:adjustRightInd/>
      <w:ind w:left="1680"/>
    </w:pPr>
    <w:rPr>
      <w:rFonts w:ascii="Calibri" w:hAnsi="Calibri" w:cs="Calibri"/>
      <w:color w:val="auto"/>
      <w:kern w:val="0"/>
      <w:lang w:eastAsia="zh-CN" w:bidi="ar-SA"/>
    </w:rPr>
  </w:style>
  <w:style w:type="paragraph" w:customStyle="1" w:styleId="2c">
    <w:name w:val="2 Подзаголовок"/>
    <w:basedOn w:val="affff0"/>
    <w:uiPriority w:val="99"/>
    <w:rsid w:val="00F41723"/>
  </w:style>
  <w:style w:type="paragraph" w:customStyle="1" w:styleId="affff9">
    <w:name w:val="ТочкаМаркированный"/>
    <w:basedOn w:val="1ff0"/>
    <w:rsid w:val="00F41723"/>
    <w:pPr>
      <w:tabs>
        <w:tab w:val="clear" w:pos="0"/>
      </w:tabs>
      <w:ind w:left="1077" w:hanging="1032"/>
    </w:pPr>
  </w:style>
  <w:style w:type="paragraph" w:customStyle="1" w:styleId="affffa">
    <w:name w:val="Перечень примечаний"/>
    <w:basedOn w:val="a"/>
    <w:rsid w:val="00F41723"/>
    <w:pPr>
      <w:tabs>
        <w:tab w:val="num" w:pos="0"/>
      </w:tabs>
      <w:autoSpaceDE/>
      <w:autoSpaceDN/>
      <w:adjustRightInd/>
      <w:ind w:left="720" w:hanging="360"/>
      <w:jc w:val="both"/>
    </w:pPr>
    <w:rPr>
      <w:color w:val="auto"/>
      <w:kern w:val="0"/>
      <w:sz w:val="22"/>
      <w:szCs w:val="24"/>
      <w:lang w:eastAsia="zh-CN" w:bidi="ar-SA"/>
    </w:rPr>
  </w:style>
  <w:style w:type="paragraph" w:customStyle="1" w:styleId="1ff1">
    <w:name w:val="Текст1"/>
    <w:basedOn w:val="14"/>
    <w:rsid w:val="00F41723"/>
  </w:style>
  <w:style w:type="paragraph" w:customStyle="1" w:styleId="affffb">
    <w:name w:val="Маркированный список с отступом"/>
    <w:basedOn w:val="a"/>
    <w:rsid w:val="00F41723"/>
    <w:pPr>
      <w:tabs>
        <w:tab w:val="num" w:pos="0"/>
        <w:tab w:val="left" w:pos="1482"/>
      </w:tabs>
      <w:autoSpaceDE/>
      <w:autoSpaceDN/>
      <w:adjustRightInd/>
      <w:spacing w:line="360" w:lineRule="auto"/>
      <w:ind w:left="1152" w:hanging="30"/>
      <w:jc w:val="both"/>
    </w:pPr>
    <w:rPr>
      <w:color w:val="auto"/>
      <w:kern w:val="0"/>
      <w:sz w:val="24"/>
      <w:szCs w:val="24"/>
      <w:lang w:eastAsia="zh-CN" w:bidi="ar-SA"/>
    </w:rPr>
  </w:style>
  <w:style w:type="paragraph" w:customStyle="1" w:styleId="affffc">
    <w:name w:val="Ссылка на этот же документ"/>
    <w:basedOn w:val="14"/>
    <w:uiPriority w:val="99"/>
    <w:rsid w:val="00F41723"/>
    <w:rPr>
      <w:i/>
      <w:color w:val="0000FF"/>
    </w:rPr>
  </w:style>
  <w:style w:type="paragraph" w:customStyle="1" w:styleId="affffd">
    <w:name w:val="Второй подзаголовок"/>
    <w:basedOn w:val="a"/>
    <w:uiPriority w:val="99"/>
    <w:rsid w:val="00F41723"/>
    <w:pPr>
      <w:keepNext/>
      <w:tabs>
        <w:tab w:val="left" w:pos="142"/>
        <w:tab w:val="left" w:pos="426"/>
        <w:tab w:val="left" w:pos="709"/>
        <w:tab w:val="left" w:pos="1134"/>
        <w:tab w:val="left" w:pos="2127"/>
        <w:tab w:val="left" w:pos="3686"/>
        <w:tab w:val="left" w:pos="5245"/>
        <w:tab w:val="left" w:pos="6663"/>
      </w:tabs>
      <w:autoSpaceDE/>
      <w:autoSpaceDN/>
      <w:adjustRightInd/>
      <w:spacing w:before="120" w:after="120"/>
      <w:jc w:val="center"/>
    </w:pPr>
    <w:rPr>
      <w:i/>
      <w:iCs/>
      <w:smallCaps/>
      <w:color w:val="auto"/>
      <w:kern w:val="0"/>
      <w:lang w:eastAsia="zh-CN" w:bidi="ar-SA"/>
    </w:rPr>
  </w:style>
  <w:style w:type="paragraph" w:customStyle="1" w:styleId="affffe">
    <w:name w:val="Традиционный"/>
    <w:basedOn w:val="affff4"/>
    <w:rsid w:val="00F41723"/>
  </w:style>
  <w:style w:type="paragraph" w:customStyle="1" w:styleId="afffff">
    <w:name w:val="Третий подзаголовок"/>
    <w:basedOn w:val="2c"/>
    <w:rsid w:val="00F41723"/>
  </w:style>
  <w:style w:type="paragraph" w:customStyle="1" w:styleId="afffff0">
    <w:name w:val="Обычный с маркером"/>
    <w:basedOn w:val="affff2"/>
    <w:uiPriority w:val="99"/>
    <w:rsid w:val="00F41723"/>
    <w:pPr>
      <w:tabs>
        <w:tab w:val="left" w:pos="286"/>
        <w:tab w:val="left" w:pos="1077"/>
      </w:tabs>
      <w:ind w:left="1077" w:hanging="357"/>
    </w:pPr>
    <w:rPr>
      <w:rFonts w:ascii="Calibri" w:hAnsi="Calibri" w:cs="Calibri"/>
      <w:bCs/>
      <w:iCs/>
    </w:rPr>
  </w:style>
  <w:style w:type="paragraph" w:customStyle="1" w:styleId="afffff1">
    <w:name w:val="Обычный без маркера"/>
    <w:basedOn w:val="14"/>
    <w:uiPriority w:val="99"/>
    <w:rsid w:val="00F41723"/>
    <w:rPr>
      <w:rFonts w:ascii="Calibri" w:hAnsi="Calibri" w:cs="Calibri"/>
    </w:rPr>
  </w:style>
  <w:style w:type="paragraph" w:customStyle="1" w:styleId="afffff2">
    <w:name w:val="Обычный с цифрами"/>
    <w:basedOn w:val="af2"/>
    <w:rsid w:val="00F41723"/>
    <w:pPr>
      <w:tabs>
        <w:tab w:val="left" w:pos="0"/>
      </w:tabs>
      <w:overflowPunct/>
      <w:ind w:left="785" w:hanging="360"/>
      <w:contextualSpacing/>
      <w:jc w:val="both"/>
      <w:textAlignment w:val="auto"/>
    </w:pPr>
    <w:rPr>
      <w:rFonts w:ascii="Calibri" w:hAnsi="Calibri" w:cs="Calibri"/>
      <w:sz w:val="28"/>
      <w:szCs w:val="28"/>
    </w:rPr>
  </w:style>
  <w:style w:type="paragraph" w:customStyle="1" w:styleId="35">
    <w:name w:val="Заголовок3"/>
    <w:basedOn w:val="a"/>
    <w:rsid w:val="00F41723"/>
    <w:pPr>
      <w:autoSpaceDE/>
      <w:autoSpaceDN/>
      <w:adjustRightInd/>
      <w:spacing w:before="120" w:after="240"/>
      <w:jc w:val="center"/>
    </w:pPr>
    <w:rPr>
      <w:rFonts w:ascii="Bahnschrift SemiLight" w:hAnsi="Bahnschrift SemiLight" w:cs="Calibri Light"/>
      <w:smallCaps/>
      <w:color w:val="auto"/>
      <w:kern w:val="0"/>
      <w:sz w:val="24"/>
      <w:szCs w:val="24"/>
      <w:lang w:eastAsia="zh-CN" w:bidi="ar-SA"/>
    </w:rPr>
  </w:style>
  <w:style w:type="paragraph" w:customStyle="1" w:styleId="4-0">
    <w:name w:val="Заголовок4-приложения"/>
    <w:basedOn w:val="affffd"/>
    <w:rsid w:val="00F41723"/>
    <w:rPr>
      <w:rFonts w:ascii="Calibri" w:hAnsi="Calibri" w:cs="Calibri"/>
      <w:sz w:val="24"/>
      <w:szCs w:val="24"/>
    </w:rPr>
  </w:style>
  <w:style w:type="paragraph" w:customStyle="1" w:styleId="2d">
    <w:name w:val="Подзаголовок 2"/>
    <w:basedOn w:val="affff0"/>
    <w:rsid w:val="00F41723"/>
  </w:style>
  <w:style w:type="paragraph" w:customStyle="1" w:styleId="1ff2">
    <w:name w:val="Перечень рисунков1"/>
    <w:basedOn w:val="a"/>
    <w:rsid w:val="00F41723"/>
    <w:pPr>
      <w:keepNext/>
      <w:autoSpaceDE/>
      <w:autoSpaceDN/>
      <w:adjustRightInd/>
      <w:spacing w:before="120" w:after="240" w:line="360" w:lineRule="auto"/>
      <w:contextualSpacing/>
      <w:jc w:val="center"/>
    </w:pPr>
    <w:rPr>
      <w:rFonts w:eastAsia="Calibri"/>
      <w:color w:val="auto"/>
      <w:kern w:val="0"/>
      <w:sz w:val="28"/>
      <w:szCs w:val="28"/>
      <w:lang w:eastAsia="zh-CN" w:bidi="ar-SA"/>
    </w:rPr>
  </w:style>
  <w:style w:type="paragraph" w:customStyle="1" w:styleId="-1">
    <w:name w:val="Н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2"/>
    </w:rPr>
  </w:style>
  <w:style w:type="paragraph" w:customStyle="1" w:styleId="-2">
    <w:name w:val="М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8"/>
    </w:rPr>
  </w:style>
  <w:style w:type="paragraph" w:customStyle="1" w:styleId="afffff3">
    <w:name w:val="Заголовок таблицы"/>
    <w:basedOn w:val="af5"/>
    <w:rsid w:val="00F41723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afffff4">
    <w:name w:val="Содержимое врезки"/>
    <w:basedOn w:val="a"/>
    <w:rsid w:val="00F41723"/>
    <w:pPr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CharStyle3">
    <w:name w:val="Char Style 3"/>
    <w:link w:val="Style2"/>
    <w:uiPriority w:val="99"/>
    <w:rsid w:val="00F4172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41723"/>
    <w:pPr>
      <w:widowControl w:val="0"/>
      <w:shd w:val="clear" w:color="auto" w:fill="FFFFFF"/>
      <w:suppressAutoHyphens w:val="0"/>
      <w:autoSpaceDE/>
      <w:autoSpaceDN/>
      <w:adjustRightInd/>
      <w:spacing w:after="4800" w:line="278" w:lineRule="exact"/>
      <w:jc w:val="right"/>
    </w:pPr>
    <w:rPr>
      <w:color w:val="auto"/>
      <w:kern w:val="0"/>
      <w:sz w:val="25"/>
      <w:szCs w:val="25"/>
      <w:lang w:bidi="ar-SA"/>
    </w:rPr>
  </w:style>
  <w:style w:type="paragraph" w:customStyle="1" w:styleId="111">
    <w:name w:val="подподзаголовок1.1.1"/>
    <w:basedOn w:val="affffd"/>
    <w:link w:val="1110"/>
    <w:qFormat/>
    <w:rsid w:val="00F41723"/>
    <w:pPr>
      <w:suppressAutoHyphens w:val="0"/>
      <w:spacing w:line="360" w:lineRule="auto"/>
    </w:pPr>
    <w:rPr>
      <w:b/>
      <w:u w:val="single"/>
    </w:rPr>
  </w:style>
  <w:style w:type="character" w:customStyle="1" w:styleId="1110">
    <w:name w:val="подподзаголовок1.1.1 Знак"/>
    <w:link w:val="111"/>
    <w:rsid w:val="00F41723"/>
    <w:rPr>
      <w:b/>
      <w:i/>
      <w:iCs/>
      <w:smallCaps/>
      <w:u w:val="single"/>
    </w:rPr>
  </w:style>
  <w:style w:type="character" w:customStyle="1" w:styleId="highlightsearch">
    <w:name w:val="highlightsearch"/>
    <w:basedOn w:val="a0"/>
    <w:rsid w:val="00290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Miroshnichenko Alexandr</cp:lastModifiedBy>
  <cp:revision>5</cp:revision>
  <cp:lastPrinted>2026-04-27T06:49:00Z</cp:lastPrinted>
  <dcterms:created xsi:type="dcterms:W3CDTF">2026-04-27T07:04:00Z</dcterms:created>
  <dcterms:modified xsi:type="dcterms:W3CDTF">2026-04-28T12:20:00Z</dcterms:modified>
</cp:coreProperties>
</file>