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416CC8">
        <w:rPr>
          <w:sz w:val="24"/>
          <w:szCs w:val="24"/>
          <w:u w:val="single"/>
        </w:rPr>
        <w:t>27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9822C5">
        <w:rPr>
          <w:sz w:val="24"/>
          <w:szCs w:val="24"/>
          <w:u w:val="single"/>
        </w:rPr>
        <w:t>2</w:t>
      </w:r>
      <w:r w:rsidR="00416CC8">
        <w:rPr>
          <w:sz w:val="24"/>
          <w:szCs w:val="24"/>
          <w:u w:val="single"/>
        </w:rPr>
        <w:t>1</w:t>
      </w:r>
      <w:r w:rsidR="00B66E4F">
        <w:rPr>
          <w:sz w:val="24"/>
          <w:szCs w:val="24"/>
          <w:u w:val="single"/>
        </w:rPr>
        <w:t>5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</w:tblGrid>
      <w:tr w:rsidR="00772BB4" w:rsidRPr="000106C6" w:rsidTr="000106C6">
        <w:trPr>
          <w:trHeight w:val="463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06C6" w:rsidRPr="00B66E4F" w:rsidRDefault="00B66E4F" w:rsidP="00B66E4F">
            <w:pPr>
              <w:jc w:val="both"/>
              <w:rPr>
                <w:sz w:val="24"/>
                <w:szCs w:val="24"/>
              </w:rPr>
            </w:pPr>
            <w:r w:rsidRPr="00B66E4F">
              <w:rPr>
                <w:sz w:val="24"/>
                <w:szCs w:val="24"/>
              </w:rPr>
              <w:t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303C81" w:rsidRPr="000106C6" w:rsidRDefault="00F41723" w:rsidP="000106C6">
            <w:pPr>
              <w:tabs>
                <w:tab w:val="left" w:pos="567"/>
                <w:tab w:val="left" w:pos="592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106C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FE72E7" w:rsidRPr="00B66E4F" w:rsidRDefault="00B66E4F" w:rsidP="006E5706">
      <w:pPr>
        <w:ind w:left="-142" w:firstLine="709"/>
        <w:jc w:val="both"/>
        <w:outlineLvl w:val="0"/>
        <w:rPr>
          <w:sz w:val="24"/>
          <w:szCs w:val="24"/>
          <w:shd w:val="clear" w:color="auto" w:fill="FFFFFF"/>
        </w:rPr>
      </w:pPr>
      <w:r w:rsidRPr="00B66E4F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B66E4F">
        <w:rPr>
          <w:b/>
          <w:sz w:val="24"/>
          <w:szCs w:val="24"/>
        </w:rPr>
        <w:t xml:space="preserve"> </w:t>
      </w:r>
      <w:r w:rsidRPr="00B66E4F">
        <w:rPr>
          <w:sz w:val="24"/>
          <w:szCs w:val="24"/>
        </w:rPr>
        <w:t>Собрания депутатов Печорского района Псковской области от 31 октября 2005г. №4 «О публичных слушаниях». Администрация Печорского муниципального округа</w:t>
      </w:r>
    </w:p>
    <w:p w:rsidR="006E5706" w:rsidRPr="00611D79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:rsidR="00B37CDA" w:rsidRPr="00611D79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ПОСТАНОВЛЯЕТ:</w:t>
      </w:r>
    </w:p>
    <w:p w:rsidR="006E5706" w:rsidRPr="00426866" w:rsidRDefault="006E5706" w:rsidP="006E5706">
      <w:pPr>
        <w:rPr>
          <w:sz w:val="24"/>
          <w:szCs w:val="24"/>
        </w:rPr>
      </w:pPr>
    </w:p>
    <w:p w:rsidR="00B66E4F" w:rsidRPr="00B66E4F" w:rsidRDefault="00B66E4F" w:rsidP="00B66E4F">
      <w:pPr>
        <w:numPr>
          <w:ilvl w:val="0"/>
          <w:numId w:val="51"/>
        </w:numPr>
        <w:autoSpaceDE/>
        <w:autoSpaceDN/>
        <w:adjustRightInd/>
        <w:ind w:left="0" w:firstLine="851"/>
        <w:jc w:val="both"/>
        <w:rPr>
          <w:sz w:val="24"/>
          <w:szCs w:val="24"/>
          <w:lang w:eastAsia="ar-SA"/>
        </w:rPr>
      </w:pPr>
      <w:r w:rsidRPr="00B66E4F">
        <w:rPr>
          <w:sz w:val="24"/>
          <w:szCs w:val="24"/>
        </w:rPr>
        <w:t xml:space="preserve">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земельному участку </w:t>
      </w:r>
      <w:r w:rsidRPr="00B66E4F">
        <w:rPr>
          <w:sz w:val="24"/>
          <w:szCs w:val="24"/>
          <w:lang w:eastAsia="ar-SA"/>
        </w:rPr>
        <w:t xml:space="preserve">с кадастровым номером 60:15:1008032:4, Адрес: Российская Федерация, Псковская область, м.о. Печорский, г. Печоры, ул. Рижская, з/у 5, площадь - 1 016 м. Категория земель: земли населенных пунктов, вид разрешенного использования: для аптеки, с целью изменения вида разрешенного использования и раздела  земельного участка, согласно схеме расположения земельного участка на кадастровом плане территории, условный номер земельного участка 60:15:1008032:4:ЗУ1, площадью – 445 кв.м., условный номер земельного участка 60:15:1008032:4:ЗУ2, площадью – 571 кв.м в части отклонений предельных размеров земельных участков, а именно минимальной площади земельного участка с 0,10 га  до 0, 0445 га, с 0,10 га до 0,0571 кв.м., расположенного </w:t>
      </w:r>
      <w:r w:rsidRPr="00B66E4F">
        <w:rPr>
          <w:rFonts w:eastAsia="Calibri"/>
          <w:sz w:val="24"/>
          <w:szCs w:val="24"/>
          <w:lang w:eastAsia="en-US"/>
        </w:rPr>
        <w:t>в  территориальной зоне «Зона многофункционального центра исторического поселения с ограничением по высоте застройки до 12 м (ОДИП 1.1)».</w:t>
      </w:r>
    </w:p>
    <w:p w:rsidR="00B66E4F" w:rsidRPr="00B66E4F" w:rsidRDefault="00B66E4F" w:rsidP="00B66E4F">
      <w:pPr>
        <w:numPr>
          <w:ilvl w:val="0"/>
          <w:numId w:val="51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B66E4F">
        <w:rPr>
          <w:sz w:val="24"/>
          <w:szCs w:val="24"/>
        </w:rPr>
        <w:t>Опубликовать постановление в газете «Печорская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3D0A7D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731E7F" w:rsidRDefault="00731E7F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F83042" w:rsidP="00F836FA">
      <w:pPr>
        <w:ind w:right="-1047"/>
        <w:jc w:val="both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Глав</w:t>
      </w:r>
      <w:r w:rsidR="00847322" w:rsidRPr="00611D79">
        <w:rPr>
          <w:color w:val="000000" w:themeColor="text1"/>
          <w:sz w:val="24"/>
          <w:szCs w:val="24"/>
        </w:rPr>
        <w:t>а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 w:rsidR="009A7346" w:rsidRPr="00611D79">
        <w:rPr>
          <w:color w:val="000000" w:themeColor="text1"/>
          <w:sz w:val="24"/>
          <w:szCs w:val="24"/>
        </w:rPr>
        <w:t xml:space="preserve">                  </w:t>
      </w:r>
      <w:r w:rsidR="00112C32" w:rsidRPr="00611D79">
        <w:rPr>
          <w:color w:val="000000" w:themeColor="text1"/>
          <w:sz w:val="24"/>
          <w:szCs w:val="24"/>
        </w:rPr>
        <w:t xml:space="preserve"> </w:t>
      </w:r>
      <w:r w:rsidR="00847322" w:rsidRPr="00611D79">
        <w:rPr>
          <w:color w:val="000000" w:themeColor="text1"/>
          <w:sz w:val="24"/>
          <w:szCs w:val="24"/>
        </w:rPr>
        <w:t>В.А. Зайцев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222563" w:rsidRDefault="00F528FE" w:rsidP="00222563">
      <w:pPr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 Н.М. Чепюк</w:t>
      </w:r>
    </w:p>
    <w:sectPr w:rsidR="0022256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600" w:rsidRDefault="009B4600" w:rsidP="00F41723">
      <w:r>
        <w:separator/>
      </w:r>
    </w:p>
  </w:endnote>
  <w:endnote w:type="continuationSeparator" w:id="1">
    <w:p w:rsidR="009B4600" w:rsidRDefault="009B4600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600" w:rsidRDefault="009B4600" w:rsidP="00F41723">
      <w:r>
        <w:separator/>
      </w:r>
    </w:p>
  </w:footnote>
  <w:footnote w:type="continuationSeparator" w:id="1">
    <w:p w:rsidR="009B4600" w:rsidRDefault="009B4600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>
    <w:nsid w:val="19D95AAC"/>
    <w:multiLevelType w:val="multilevel"/>
    <w:tmpl w:val="7570EC3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2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5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9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0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5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1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0"/>
  </w:num>
  <w:num w:numId="4">
    <w:abstractNumId w:val="52"/>
  </w:num>
  <w:num w:numId="5">
    <w:abstractNumId w:val="59"/>
  </w:num>
  <w:num w:numId="6">
    <w:abstractNumId w:val="44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50"/>
  </w:num>
  <w:num w:numId="34">
    <w:abstractNumId w:val="56"/>
  </w:num>
  <w:num w:numId="35">
    <w:abstractNumId w:val="58"/>
  </w:num>
  <w:num w:numId="36">
    <w:abstractNumId w:val="39"/>
  </w:num>
  <w:num w:numId="37">
    <w:abstractNumId w:val="53"/>
  </w:num>
  <w:num w:numId="38">
    <w:abstractNumId w:val="61"/>
  </w:num>
  <w:num w:numId="39">
    <w:abstractNumId w:val="49"/>
  </w:num>
  <w:num w:numId="4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55"/>
  </w:num>
  <w:num w:numId="43">
    <w:abstractNumId w:val="42"/>
  </w:num>
  <w:num w:numId="44">
    <w:abstractNumId w:val="47"/>
  </w:num>
  <w:num w:numId="45">
    <w:abstractNumId w:val="62"/>
  </w:num>
  <w:num w:numId="46">
    <w:abstractNumId w:val="46"/>
  </w:num>
  <w:num w:numId="47">
    <w:abstractNumId w:val="57"/>
  </w:num>
  <w:num w:numId="48">
    <w:abstractNumId w:val="54"/>
  </w:num>
  <w:num w:numId="49">
    <w:abstractNumId w:val="48"/>
  </w:num>
  <w:num w:numId="50">
    <w:abstractNumId w:val="51"/>
  </w:num>
  <w:num w:numId="51">
    <w:abstractNumId w:val="4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06C6"/>
    <w:rsid w:val="00011E49"/>
    <w:rsid w:val="000157F6"/>
    <w:rsid w:val="00022463"/>
    <w:rsid w:val="00030055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4092"/>
    <w:rsid w:val="00102F5B"/>
    <w:rsid w:val="00112C32"/>
    <w:rsid w:val="001131BF"/>
    <w:rsid w:val="001212A2"/>
    <w:rsid w:val="0012680F"/>
    <w:rsid w:val="001A4FD7"/>
    <w:rsid w:val="001B06A9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B383A"/>
    <w:rsid w:val="002D59A3"/>
    <w:rsid w:val="002E2793"/>
    <w:rsid w:val="002F26F0"/>
    <w:rsid w:val="002F6B0C"/>
    <w:rsid w:val="00303C81"/>
    <w:rsid w:val="0030728B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821C5"/>
    <w:rsid w:val="003A01C7"/>
    <w:rsid w:val="003A417E"/>
    <w:rsid w:val="003B1C55"/>
    <w:rsid w:val="003C13EF"/>
    <w:rsid w:val="003C6C9A"/>
    <w:rsid w:val="003D0A7D"/>
    <w:rsid w:val="003D53BA"/>
    <w:rsid w:val="003D636E"/>
    <w:rsid w:val="003F035E"/>
    <w:rsid w:val="003F2206"/>
    <w:rsid w:val="003F7CC1"/>
    <w:rsid w:val="00416CC8"/>
    <w:rsid w:val="00416EAB"/>
    <w:rsid w:val="00416ED4"/>
    <w:rsid w:val="00423BEB"/>
    <w:rsid w:val="00424F9A"/>
    <w:rsid w:val="00427CCF"/>
    <w:rsid w:val="004363F3"/>
    <w:rsid w:val="004374B9"/>
    <w:rsid w:val="00440981"/>
    <w:rsid w:val="00444E79"/>
    <w:rsid w:val="00456612"/>
    <w:rsid w:val="0045732B"/>
    <w:rsid w:val="004701F2"/>
    <w:rsid w:val="004701FD"/>
    <w:rsid w:val="004746A2"/>
    <w:rsid w:val="004A7F27"/>
    <w:rsid w:val="004B1C61"/>
    <w:rsid w:val="004C1EB7"/>
    <w:rsid w:val="004C7BD6"/>
    <w:rsid w:val="004D06F0"/>
    <w:rsid w:val="004E1482"/>
    <w:rsid w:val="004E53D1"/>
    <w:rsid w:val="00514AB4"/>
    <w:rsid w:val="00514E43"/>
    <w:rsid w:val="00515204"/>
    <w:rsid w:val="005211CF"/>
    <w:rsid w:val="00543429"/>
    <w:rsid w:val="005550EE"/>
    <w:rsid w:val="005571A3"/>
    <w:rsid w:val="005642DA"/>
    <w:rsid w:val="0058194F"/>
    <w:rsid w:val="005832D3"/>
    <w:rsid w:val="0058456F"/>
    <w:rsid w:val="005857B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1EED"/>
    <w:rsid w:val="00641894"/>
    <w:rsid w:val="0069442A"/>
    <w:rsid w:val="006A105A"/>
    <w:rsid w:val="006A74AC"/>
    <w:rsid w:val="006B1977"/>
    <w:rsid w:val="006B5896"/>
    <w:rsid w:val="006E5706"/>
    <w:rsid w:val="006E6E1A"/>
    <w:rsid w:val="006F4078"/>
    <w:rsid w:val="007037E9"/>
    <w:rsid w:val="0071241B"/>
    <w:rsid w:val="00731E7F"/>
    <w:rsid w:val="00740649"/>
    <w:rsid w:val="00741EDE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2A54"/>
    <w:rsid w:val="007914F3"/>
    <w:rsid w:val="007A023E"/>
    <w:rsid w:val="007A42CE"/>
    <w:rsid w:val="007A494A"/>
    <w:rsid w:val="007A4EB4"/>
    <w:rsid w:val="007A62E4"/>
    <w:rsid w:val="007B19DC"/>
    <w:rsid w:val="007C6282"/>
    <w:rsid w:val="007C641B"/>
    <w:rsid w:val="007D1E40"/>
    <w:rsid w:val="007D58DA"/>
    <w:rsid w:val="007E2FCB"/>
    <w:rsid w:val="007E6CC1"/>
    <w:rsid w:val="007F3155"/>
    <w:rsid w:val="007F44C4"/>
    <w:rsid w:val="0081006F"/>
    <w:rsid w:val="00834708"/>
    <w:rsid w:val="00837FCD"/>
    <w:rsid w:val="008409F5"/>
    <w:rsid w:val="00847322"/>
    <w:rsid w:val="00851BE1"/>
    <w:rsid w:val="008634CA"/>
    <w:rsid w:val="008641DC"/>
    <w:rsid w:val="00887C86"/>
    <w:rsid w:val="0089098B"/>
    <w:rsid w:val="00893542"/>
    <w:rsid w:val="008A055A"/>
    <w:rsid w:val="008A66C7"/>
    <w:rsid w:val="008A76B8"/>
    <w:rsid w:val="008B3D12"/>
    <w:rsid w:val="008B7233"/>
    <w:rsid w:val="008B7E80"/>
    <w:rsid w:val="008C0EB7"/>
    <w:rsid w:val="008D66C0"/>
    <w:rsid w:val="008F3CEE"/>
    <w:rsid w:val="008F3EC7"/>
    <w:rsid w:val="0092440E"/>
    <w:rsid w:val="00927CE0"/>
    <w:rsid w:val="0093252D"/>
    <w:rsid w:val="009330D4"/>
    <w:rsid w:val="00947E0F"/>
    <w:rsid w:val="00952BF2"/>
    <w:rsid w:val="009602B5"/>
    <w:rsid w:val="0096318B"/>
    <w:rsid w:val="00964B09"/>
    <w:rsid w:val="00964D08"/>
    <w:rsid w:val="00970B17"/>
    <w:rsid w:val="009822C5"/>
    <w:rsid w:val="00996E6B"/>
    <w:rsid w:val="009A2939"/>
    <w:rsid w:val="009A7346"/>
    <w:rsid w:val="009B4600"/>
    <w:rsid w:val="009C0183"/>
    <w:rsid w:val="009C2976"/>
    <w:rsid w:val="009C3A6F"/>
    <w:rsid w:val="009C5B66"/>
    <w:rsid w:val="009D6A31"/>
    <w:rsid w:val="009E03F1"/>
    <w:rsid w:val="009E2A3A"/>
    <w:rsid w:val="00A0725F"/>
    <w:rsid w:val="00A22C8A"/>
    <w:rsid w:val="00A3425F"/>
    <w:rsid w:val="00A50486"/>
    <w:rsid w:val="00A63909"/>
    <w:rsid w:val="00A6717E"/>
    <w:rsid w:val="00A80018"/>
    <w:rsid w:val="00A85AA7"/>
    <w:rsid w:val="00A9297D"/>
    <w:rsid w:val="00AA24DA"/>
    <w:rsid w:val="00AD0E27"/>
    <w:rsid w:val="00AD1860"/>
    <w:rsid w:val="00B042E1"/>
    <w:rsid w:val="00B10FED"/>
    <w:rsid w:val="00B243C5"/>
    <w:rsid w:val="00B37CDA"/>
    <w:rsid w:val="00B626B4"/>
    <w:rsid w:val="00B66E4F"/>
    <w:rsid w:val="00B72DB6"/>
    <w:rsid w:val="00B75FC3"/>
    <w:rsid w:val="00B81C08"/>
    <w:rsid w:val="00B92270"/>
    <w:rsid w:val="00B922EA"/>
    <w:rsid w:val="00BC0AAA"/>
    <w:rsid w:val="00BC74A8"/>
    <w:rsid w:val="00BD0E46"/>
    <w:rsid w:val="00BD2628"/>
    <w:rsid w:val="00BD3541"/>
    <w:rsid w:val="00BF3670"/>
    <w:rsid w:val="00BF462C"/>
    <w:rsid w:val="00C079B9"/>
    <w:rsid w:val="00C11476"/>
    <w:rsid w:val="00C26FE9"/>
    <w:rsid w:val="00C3191C"/>
    <w:rsid w:val="00C31E1E"/>
    <w:rsid w:val="00C67FB9"/>
    <w:rsid w:val="00C721A3"/>
    <w:rsid w:val="00CB5E35"/>
    <w:rsid w:val="00CC2C33"/>
    <w:rsid w:val="00CC76DB"/>
    <w:rsid w:val="00CE0DBA"/>
    <w:rsid w:val="00CE250A"/>
    <w:rsid w:val="00D12751"/>
    <w:rsid w:val="00D27135"/>
    <w:rsid w:val="00D53BEE"/>
    <w:rsid w:val="00D56324"/>
    <w:rsid w:val="00D563C3"/>
    <w:rsid w:val="00D5640B"/>
    <w:rsid w:val="00D64F8A"/>
    <w:rsid w:val="00D658D6"/>
    <w:rsid w:val="00D66B66"/>
    <w:rsid w:val="00D77F45"/>
    <w:rsid w:val="00D81CED"/>
    <w:rsid w:val="00D924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87931"/>
    <w:rsid w:val="00E94D5B"/>
    <w:rsid w:val="00E97D38"/>
    <w:rsid w:val="00EB0A75"/>
    <w:rsid w:val="00EB3F3F"/>
    <w:rsid w:val="00EB4245"/>
    <w:rsid w:val="00EB5452"/>
    <w:rsid w:val="00ED041E"/>
    <w:rsid w:val="00ED054A"/>
    <w:rsid w:val="00ED4F93"/>
    <w:rsid w:val="00EE1C6E"/>
    <w:rsid w:val="00EE48EA"/>
    <w:rsid w:val="00F147B0"/>
    <w:rsid w:val="00F14A91"/>
    <w:rsid w:val="00F1656A"/>
    <w:rsid w:val="00F2368F"/>
    <w:rsid w:val="00F3634D"/>
    <w:rsid w:val="00F41723"/>
    <w:rsid w:val="00F45EAF"/>
    <w:rsid w:val="00F501B9"/>
    <w:rsid w:val="00F528FE"/>
    <w:rsid w:val="00F6371F"/>
    <w:rsid w:val="00F668F5"/>
    <w:rsid w:val="00F83042"/>
    <w:rsid w:val="00F836FA"/>
    <w:rsid w:val="00F911E6"/>
    <w:rsid w:val="00F91503"/>
    <w:rsid w:val="00FA03B0"/>
    <w:rsid w:val="00FD6FA0"/>
    <w:rsid w:val="00FE549C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c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c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d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d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e"/>
    <w:next w:val="1e"/>
    <w:link w:val="1f0"/>
    <w:rsid w:val="00F41723"/>
    <w:rPr>
      <w:b/>
      <w:bCs/>
    </w:rPr>
  </w:style>
  <w:style w:type="character" w:customStyle="1" w:styleId="1f0">
    <w:name w:val="Тема примечания Знак1"/>
    <w:basedOn w:val="1f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1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1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2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3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4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4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5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6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7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7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8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9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a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a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b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c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d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e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e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0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1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3</cp:revision>
  <cp:lastPrinted>2026-04-27T06:49:00Z</cp:lastPrinted>
  <dcterms:created xsi:type="dcterms:W3CDTF">2026-04-27T06:59:00Z</dcterms:created>
  <dcterms:modified xsi:type="dcterms:W3CDTF">2026-04-27T07:02:00Z</dcterms:modified>
</cp:coreProperties>
</file>