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416CC8">
        <w:rPr>
          <w:sz w:val="24"/>
          <w:szCs w:val="24"/>
          <w:u w:val="single"/>
        </w:rPr>
        <w:t>27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</w:t>
      </w:r>
      <w:r w:rsidR="00416CC8">
        <w:rPr>
          <w:sz w:val="24"/>
          <w:szCs w:val="24"/>
          <w:u w:val="single"/>
        </w:rPr>
        <w:t>1</w:t>
      </w:r>
      <w:r w:rsidR="000106C6">
        <w:rPr>
          <w:sz w:val="24"/>
          <w:szCs w:val="24"/>
          <w:u w:val="single"/>
        </w:rPr>
        <w:t>4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</w:tblGrid>
      <w:tr w:rsidR="00772BB4" w:rsidRPr="000106C6" w:rsidTr="000106C6">
        <w:trPr>
          <w:trHeight w:val="463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06C6" w:rsidRPr="000106C6" w:rsidRDefault="000106C6" w:rsidP="000106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возможности предоставления </w:t>
            </w:r>
            <w:r w:rsidRPr="000106C6">
              <w:rPr>
                <w:sz w:val="24"/>
                <w:szCs w:val="24"/>
              </w:rPr>
              <w:t>разрешения на отклонение от предел</w:t>
            </w:r>
            <w:r>
              <w:rPr>
                <w:sz w:val="24"/>
                <w:szCs w:val="24"/>
              </w:rPr>
              <w:t xml:space="preserve">ьных параметров </w:t>
            </w:r>
            <w:r w:rsidRPr="000106C6">
              <w:rPr>
                <w:sz w:val="24"/>
                <w:szCs w:val="24"/>
              </w:rPr>
              <w:t>разрешенного строительства, реконструкции объекта капитального строительства</w:t>
            </w:r>
          </w:p>
          <w:p w:rsidR="00303C81" w:rsidRPr="000106C6" w:rsidRDefault="00F41723" w:rsidP="000106C6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106C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FE72E7" w:rsidRPr="000106C6" w:rsidRDefault="000106C6" w:rsidP="006E5706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0106C6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0106C6">
        <w:rPr>
          <w:b/>
          <w:sz w:val="24"/>
          <w:szCs w:val="24"/>
        </w:rPr>
        <w:t xml:space="preserve"> </w:t>
      </w:r>
      <w:r w:rsidRPr="000106C6">
        <w:rPr>
          <w:sz w:val="24"/>
          <w:szCs w:val="24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0106C6" w:rsidRPr="000106C6" w:rsidRDefault="000106C6" w:rsidP="000106C6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  <w:lang w:eastAsia="ar-SA"/>
        </w:rPr>
      </w:pPr>
      <w:r w:rsidRPr="000106C6">
        <w:rPr>
          <w:sz w:val="24"/>
          <w:szCs w:val="24"/>
        </w:rPr>
        <w:t xml:space="preserve"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</w:t>
      </w:r>
      <w:r w:rsidRPr="000106C6">
        <w:rPr>
          <w:sz w:val="24"/>
          <w:szCs w:val="24"/>
          <w:lang w:eastAsia="ar-SA"/>
        </w:rPr>
        <w:t xml:space="preserve">с кадастровым номером 60:15:1008004:1, адрес: Псковская область, р-н Печорский, ГП "Печоры", г. Печоры, ул. Ленина, д 14, площадью  - 958 м. Категория земель: земли населенных пунктов. Вид разрешенного использования - Гостиничное обслуживание (код 4.7), в части отклонений предельных размеров земельных участков, а именно минимальной площади земельного участка с 0,10 га  до 0, 0958 га, </w:t>
      </w:r>
      <w:r w:rsidRPr="000106C6">
        <w:rPr>
          <w:rFonts w:eastAsia="Calibri"/>
          <w:sz w:val="24"/>
          <w:szCs w:val="24"/>
          <w:lang w:eastAsia="en-US"/>
        </w:rPr>
        <w:t>в  территориальной зоне «Зона малоэтажной жилой застройки до 3 этажей с ограничением по высоте до 14 м (ЖИП 3)».</w:t>
      </w:r>
    </w:p>
    <w:p w:rsidR="000106C6" w:rsidRPr="000106C6" w:rsidRDefault="000106C6" w:rsidP="000106C6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0106C6">
        <w:rPr>
          <w:sz w:val="24"/>
          <w:szCs w:val="24"/>
        </w:rPr>
        <w:t>Опубликовать постановление в газете «Печорская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731E7F" w:rsidRDefault="00731E7F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 Н.М. Чепюк</w:t>
      </w:r>
    </w:p>
    <w:sectPr w:rsidR="0022256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542" w:rsidRDefault="00893542" w:rsidP="00F41723">
      <w:r>
        <w:separator/>
      </w:r>
    </w:p>
  </w:endnote>
  <w:endnote w:type="continuationSeparator" w:id="1">
    <w:p w:rsidR="00893542" w:rsidRDefault="00893542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542" w:rsidRDefault="00893542" w:rsidP="00F41723">
      <w:r>
        <w:separator/>
      </w:r>
    </w:p>
  </w:footnote>
  <w:footnote w:type="continuationSeparator" w:id="1">
    <w:p w:rsidR="00893542" w:rsidRDefault="00893542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9D95AAC"/>
    <w:multiLevelType w:val="multilevel"/>
    <w:tmpl w:val="7570EC3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5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9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5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1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0"/>
  </w:num>
  <w:num w:numId="4">
    <w:abstractNumId w:val="52"/>
  </w:num>
  <w:num w:numId="5">
    <w:abstractNumId w:val="59"/>
  </w:num>
  <w:num w:numId="6">
    <w:abstractNumId w:val="44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50"/>
  </w:num>
  <w:num w:numId="34">
    <w:abstractNumId w:val="56"/>
  </w:num>
  <w:num w:numId="35">
    <w:abstractNumId w:val="58"/>
  </w:num>
  <w:num w:numId="36">
    <w:abstractNumId w:val="39"/>
  </w:num>
  <w:num w:numId="37">
    <w:abstractNumId w:val="53"/>
  </w:num>
  <w:num w:numId="38">
    <w:abstractNumId w:val="61"/>
  </w:num>
  <w:num w:numId="39">
    <w:abstractNumId w:val="49"/>
  </w:num>
  <w:num w:numId="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55"/>
  </w:num>
  <w:num w:numId="43">
    <w:abstractNumId w:val="42"/>
  </w:num>
  <w:num w:numId="44">
    <w:abstractNumId w:val="47"/>
  </w:num>
  <w:num w:numId="45">
    <w:abstractNumId w:val="62"/>
  </w:num>
  <w:num w:numId="46">
    <w:abstractNumId w:val="46"/>
  </w:num>
  <w:num w:numId="47">
    <w:abstractNumId w:val="57"/>
  </w:num>
  <w:num w:numId="48">
    <w:abstractNumId w:val="54"/>
  </w:num>
  <w:num w:numId="49">
    <w:abstractNumId w:val="48"/>
  </w:num>
  <w:num w:numId="50">
    <w:abstractNumId w:val="51"/>
  </w:num>
  <w:num w:numId="51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06C6"/>
    <w:rsid w:val="00011E49"/>
    <w:rsid w:val="000157F6"/>
    <w:rsid w:val="00022463"/>
    <w:rsid w:val="00030055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B383A"/>
    <w:rsid w:val="002D59A3"/>
    <w:rsid w:val="002E2793"/>
    <w:rsid w:val="002F26F0"/>
    <w:rsid w:val="002F6B0C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821C5"/>
    <w:rsid w:val="003A01C7"/>
    <w:rsid w:val="003A417E"/>
    <w:rsid w:val="003B1C55"/>
    <w:rsid w:val="003C13EF"/>
    <w:rsid w:val="003C6C9A"/>
    <w:rsid w:val="003D0A7D"/>
    <w:rsid w:val="003D53BA"/>
    <w:rsid w:val="003D636E"/>
    <w:rsid w:val="003F035E"/>
    <w:rsid w:val="003F2206"/>
    <w:rsid w:val="003F7CC1"/>
    <w:rsid w:val="00416CC8"/>
    <w:rsid w:val="00416EAB"/>
    <w:rsid w:val="00416ED4"/>
    <w:rsid w:val="00423BEB"/>
    <w:rsid w:val="00424F9A"/>
    <w:rsid w:val="00427CCF"/>
    <w:rsid w:val="004363F3"/>
    <w:rsid w:val="004374B9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E1482"/>
    <w:rsid w:val="004E53D1"/>
    <w:rsid w:val="00514AB4"/>
    <w:rsid w:val="00514E43"/>
    <w:rsid w:val="00515204"/>
    <w:rsid w:val="005211CF"/>
    <w:rsid w:val="00543429"/>
    <w:rsid w:val="005550EE"/>
    <w:rsid w:val="005571A3"/>
    <w:rsid w:val="005642DA"/>
    <w:rsid w:val="0058194F"/>
    <w:rsid w:val="005832D3"/>
    <w:rsid w:val="0058456F"/>
    <w:rsid w:val="005857B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31E7F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87C86"/>
    <w:rsid w:val="0089098B"/>
    <w:rsid w:val="00893542"/>
    <w:rsid w:val="008A055A"/>
    <w:rsid w:val="008A66C7"/>
    <w:rsid w:val="008A76B8"/>
    <w:rsid w:val="008B3D12"/>
    <w:rsid w:val="008B7233"/>
    <w:rsid w:val="008B7E80"/>
    <w:rsid w:val="008C0EB7"/>
    <w:rsid w:val="008D66C0"/>
    <w:rsid w:val="008F3CEE"/>
    <w:rsid w:val="008F3EC7"/>
    <w:rsid w:val="0092440E"/>
    <w:rsid w:val="00927CE0"/>
    <w:rsid w:val="0093252D"/>
    <w:rsid w:val="009330D4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C0183"/>
    <w:rsid w:val="009C2976"/>
    <w:rsid w:val="009C3A6F"/>
    <w:rsid w:val="009C5B66"/>
    <w:rsid w:val="009D6A31"/>
    <w:rsid w:val="009E03F1"/>
    <w:rsid w:val="009E2A3A"/>
    <w:rsid w:val="00A0725F"/>
    <w:rsid w:val="00A22C8A"/>
    <w:rsid w:val="00A3425F"/>
    <w:rsid w:val="00A50486"/>
    <w:rsid w:val="00A63909"/>
    <w:rsid w:val="00A6717E"/>
    <w:rsid w:val="00A80018"/>
    <w:rsid w:val="00A85AA7"/>
    <w:rsid w:val="00A9297D"/>
    <w:rsid w:val="00AA24DA"/>
    <w:rsid w:val="00AD0E27"/>
    <w:rsid w:val="00AD1860"/>
    <w:rsid w:val="00B042E1"/>
    <w:rsid w:val="00B10FED"/>
    <w:rsid w:val="00B243C5"/>
    <w:rsid w:val="00B37CDA"/>
    <w:rsid w:val="00B626B4"/>
    <w:rsid w:val="00B72DB6"/>
    <w:rsid w:val="00B75FC3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BF462C"/>
    <w:rsid w:val="00C079B9"/>
    <w:rsid w:val="00C11476"/>
    <w:rsid w:val="00C26FE9"/>
    <w:rsid w:val="00C3191C"/>
    <w:rsid w:val="00C31E1E"/>
    <w:rsid w:val="00C67FB9"/>
    <w:rsid w:val="00C721A3"/>
    <w:rsid w:val="00CB5E35"/>
    <w:rsid w:val="00CC2C33"/>
    <w:rsid w:val="00CC76DB"/>
    <w:rsid w:val="00CE0DBA"/>
    <w:rsid w:val="00CE250A"/>
    <w:rsid w:val="00D12751"/>
    <w:rsid w:val="00D27135"/>
    <w:rsid w:val="00D53BEE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C6E"/>
    <w:rsid w:val="00EE48EA"/>
    <w:rsid w:val="00F147B0"/>
    <w:rsid w:val="00F14A91"/>
    <w:rsid w:val="00F1656A"/>
    <w:rsid w:val="00F2368F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1E6"/>
    <w:rsid w:val="00F91503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4</cp:revision>
  <cp:lastPrinted>2026-04-27T06:49:00Z</cp:lastPrinted>
  <dcterms:created xsi:type="dcterms:W3CDTF">2026-04-27T06:55:00Z</dcterms:created>
  <dcterms:modified xsi:type="dcterms:W3CDTF">2026-04-27T06:57:00Z</dcterms:modified>
</cp:coreProperties>
</file>