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416CC8">
        <w:rPr>
          <w:sz w:val="24"/>
          <w:szCs w:val="24"/>
          <w:u w:val="single"/>
        </w:rPr>
        <w:t>27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</w:t>
      </w:r>
      <w:r w:rsidR="00416CC8">
        <w:rPr>
          <w:sz w:val="24"/>
          <w:szCs w:val="24"/>
          <w:u w:val="single"/>
        </w:rPr>
        <w:t>1</w:t>
      </w:r>
      <w:r w:rsidR="00F911E6">
        <w:rPr>
          <w:sz w:val="24"/>
          <w:szCs w:val="24"/>
          <w:u w:val="single"/>
        </w:rPr>
        <w:t>2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9"/>
      </w:tblGrid>
      <w:tr w:rsidR="00772BB4" w:rsidRPr="00611D79" w:rsidTr="009822C5">
        <w:trPr>
          <w:trHeight w:val="463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F911E6" w:rsidRPr="00F911E6" w:rsidRDefault="00F911E6" w:rsidP="00F911E6">
            <w:pPr>
              <w:jc w:val="both"/>
              <w:rPr>
                <w:sz w:val="24"/>
                <w:szCs w:val="24"/>
              </w:rPr>
            </w:pPr>
            <w:r w:rsidRPr="00F911E6">
              <w:rPr>
                <w:sz w:val="24"/>
                <w:szCs w:val="24"/>
              </w:rPr>
              <w:t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303C81" w:rsidRPr="00611D79" w:rsidRDefault="00F41723" w:rsidP="00F911E6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</w:rPr>
            </w:pPr>
            <w:r w:rsidRPr="00611D79">
              <w:rPr>
                <w:color w:val="000000" w:themeColor="text1"/>
              </w:rPr>
              <w:t xml:space="preserve"> </w:t>
            </w:r>
          </w:p>
        </w:tc>
      </w:tr>
    </w:tbl>
    <w:p w:rsidR="00FE72E7" w:rsidRPr="009330D4" w:rsidRDefault="009330D4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9330D4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9330D4">
        <w:rPr>
          <w:b/>
          <w:sz w:val="24"/>
          <w:szCs w:val="24"/>
        </w:rPr>
        <w:t xml:space="preserve"> </w:t>
      </w:r>
      <w:r w:rsidRPr="009330D4">
        <w:rPr>
          <w:sz w:val="24"/>
          <w:szCs w:val="24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9330D4" w:rsidRPr="009330D4" w:rsidRDefault="009330D4" w:rsidP="009330D4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330D4">
        <w:rPr>
          <w:sz w:val="24"/>
          <w:szCs w:val="24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60:15:1008004:3, адрес: Российская Федерация, Псковская область, м.о. Печорский, г. Печоры, ул. Ленина, д. 24., площадью: 756 кв. м., категория земель: земли населенных пунктов, вид разрешенного использования: для эксплуатации и обслуживания зданий и сооружений, в части отклонений предельных размеров земельных участков, а именно минимальной площади земельного участка с 0,10 га  до 0, 0756 га,   </w:t>
      </w:r>
      <w:r w:rsidRPr="009330D4">
        <w:rPr>
          <w:rFonts w:eastAsia="Calibri"/>
          <w:sz w:val="24"/>
          <w:szCs w:val="24"/>
          <w:lang w:eastAsia="en-US"/>
        </w:rPr>
        <w:t>в  территориальной зоне «Зона малоэтажной жилой застройки до 3 этажей с ограничением по высоте до 14 м (ЖИП 3)».</w:t>
      </w:r>
    </w:p>
    <w:p w:rsidR="009330D4" w:rsidRPr="009330D4" w:rsidRDefault="009330D4" w:rsidP="009330D4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330D4">
        <w:rPr>
          <w:sz w:val="24"/>
          <w:szCs w:val="24"/>
        </w:rPr>
        <w:t>Опубликовать постановление в газете «Печорская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416CC8" w:rsidRPr="009330D4" w:rsidRDefault="00416CC8" w:rsidP="00416CC8">
      <w:pPr>
        <w:suppressAutoHyphens w:val="0"/>
        <w:ind w:firstLine="709"/>
        <w:jc w:val="both"/>
        <w:rPr>
          <w:sz w:val="24"/>
          <w:szCs w:val="24"/>
        </w:rPr>
      </w:pPr>
    </w:p>
    <w:p w:rsidR="00ED054A" w:rsidRDefault="00ED054A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 Н.М. Чепюк</w:t>
      </w:r>
    </w:p>
    <w:sectPr w:rsidR="0022256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CEE" w:rsidRDefault="008F3CEE" w:rsidP="00F41723">
      <w:r>
        <w:separator/>
      </w:r>
    </w:p>
  </w:endnote>
  <w:endnote w:type="continuationSeparator" w:id="1">
    <w:p w:rsidR="008F3CEE" w:rsidRDefault="008F3CEE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CEE" w:rsidRDefault="008F3CEE" w:rsidP="00F41723">
      <w:r>
        <w:separator/>
      </w:r>
    </w:p>
  </w:footnote>
  <w:footnote w:type="continuationSeparator" w:id="1">
    <w:p w:rsidR="008F3CEE" w:rsidRDefault="008F3CEE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9D95AAC"/>
    <w:multiLevelType w:val="multilevel"/>
    <w:tmpl w:val="7570EC3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5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9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1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0"/>
  </w:num>
  <w:num w:numId="4">
    <w:abstractNumId w:val="52"/>
  </w:num>
  <w:num w:numId="5">
    <w:abstractNumId w:val="59"/>
  </w:num>
  <w:num w:numId="6">
    <w:abstractNumId w:val="44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50"/>
  </w:num>
  <w:num w:numId="34">
    <w:abstractNumId w:val="56"/>
  </w:num>
  <w:num w:numId="35">
    <w:abstractNumId w:val="58"/>
  </w:num>
  <w:num w:numId="36">
    <w:abstractNumId w:val="39"/>
  </w:num>
  <w:num w:numId="37">
    <w:abstractNumId w:val="53"/>
  </w:num>
  <w:num w:numId="38">
    <w:abstractNumId w:val="61"/>
  </w:num>
  <w:num w:numId="39">
    <w:abstractNumId w:val="49"/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55"/>
  </w:num>
  <w:num w:numId="43">
    <w:abstractNumId w:val="42"/>
  </w:num>
  <w:num w:numId="44">
    <w:abstractNumId w:val="47"/>
  </w:num>
  <w:num w:numId="45">
    <w:abstractNumId w:val="62"/>
  </w:num>
  <w:num w:numId="46">
    <w:abstractNumId w:val="46"/>
  </w:num>
  <w:num w:numId="47">
    <w:abstractNumId w:val="57"/>
  </w:num>
  <w:num w:numId="48">
    <w:abstractNumId w:val="54"/>
  </w:num>
  <w:num w:numId="49">
    <w:abstractNumId w:val="48"/>
  </w:num>
  <w:num w:numId="50">
    <w:abstractNumId w:val="51"/>
  </w:num>
  <w:num w:numId="51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30055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B383A"/>
    <w:rsid w:val="002D59A3"/>
    <w:rsid w:val="002E2793"/>
    <w:rsid w:val="002F26F0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A01C7"/>
    <w:rsid w:val="003A417E"/>
    <w:rsid w:val="003B1C55"/>
    <w:rsid w:val="003C13EF"/>
    <w:rsid w:val="003C6C9A"/>
    <w:rsid w:val="003D0A7D"/>
    <w:rsid w:val="003D53BA"/>
    <w:rsid w:val="003D636E"/>
    <w:rsid w:val="003F2206"/>
    <w:rsid w:val="003F7CC1"/>
    <w:rsid w:val="00416CC8"/>
    <w:rsid w:val="00416EAB"/>
    <w:rsid w:val="00416ED4"/>
    <w:rsid w:val="00423BEB"/>
    <w:rsid w:val="00424F9A"/>
    <w:rsid w:val="00427CCF"/>
    <w:rsid w:val="004363F3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642DA"/>
    <w:rsid w:val="0058194F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7233"/>
    <w:rsid w:val="008B7E80"/>
    <w:rsid w:val="008C0EB7"/>
    <w:rsid w:val="008D66C0"/>
    <w:rsid w:val="008F3CEE"/>
    <w:rsid w:val="008F3EC7"/>
    <w:rsid w:val="0092440E"/>
    <w:rsid w:val="00927CE0"/>
    <w:rsid w:val="0093252D"/>
    <w:rsid w:val="009330D4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D6A31"/>
    <w:rsid w:val="009E03F1"/>
    <w:rsid w:val="009E2A3A"/>
    <w:rsid w:val="00A0725F"/>
    <w:rsid w:val="00A22C8A"/>
    <w:rsid w:val="00A3425F"/>
    <w:rsid w:val="00A50486"/>
    <w:rsid w:val="00A63909"/>
    <w:rsid w:val="00A6717E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11476"/>
    <w:rsid w:val="00C26FE9"/>
    <w:rsid w:val="00C3191C"/>
    <w:rsid w:val="00C31E1E"/>
    <w:rsid w:val="00C67FB9"/>
    <w:rsid w:val="00C721A3"/>
    <w:rsid w:val="00CB5E35"/>
    <w:rsid w:val="00CC2C33"/>
    <w:rsid w:val="00CC76DB"/>
    <w:rsid w:val="00CE0DBA"/>
    <w:rsid w:val="00CE250A"/>
    <w:rsid w:val="00D12751"/>
    <w:rsid w:val="00D27135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1656A"/>
    <w:rsid w:val="00F2368F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1E6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5</cp:revision>
  <cp:lastPrinted>2026-04-27T06:49:00Z</cp:lastPrinted>
  <dcterms:created xsi:type="dcterms:W3CDTF">2026-04-27T06:47:00Z</dcterms:created>
  <dcterms:modified xsi:type="dcterms:W3CDTF">2026-04-27T06:49:00Z</dcterms:modified>
</cp:coreProperties>
</file>