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7" w:rsidRDefault="001E2A17" w:rsidP="001E2A17">
      <w:pPr>
        <w:jc w:val="center"/>
      </w:pPr>
    </w:p>
    <w:p w:rsidR="001E2A17" w:rsidRDefault="001E2A17" w:rsidP="001E2A17">
      <w:pPr>
        <w:jc w:val="center"/>
      </w:pPr>
    </w:p>
    <w:p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:rsidR="001E2A17" w:rsidRPr="00FB1B75" w:rsidRDefault="001E2A17" w:rsidP="001E2A17">
      <w:pPr>
        <w:jc w:val="center"/>
        <w:rPr>
          <w:b/>
          <w:sz w:val="18"/>
          <w:szCs w:val="18"/>
        </w:rPr>
      </w:pPr>
    </w:p>
    <w:p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 xml:space="preserve">от </w:t>
      </w:r>
      <w:r w:rsidR="00B10FED" w:rsidRPr="003F2206">
        <w:rPr>
          <w:sz w:val="24"/>
          <w:szCs w:val="24"/>
          <w:u w:val="single"/>
        </w:rPr>
        <w:t xml:space="preserve"> </w:t>
      </w:r>
      <w:r w:rsidR="00A54EBC">
        <w:rPr>
          <w:sz w:val="24"/>
          <w:szCs w:val="24"/>
          <w:u w:val="single"/>
        </w:rPr>
        <w:t>22</w:t>
      </w:r>
      <w:r w:rsidR="00F83042" w:rsidRPr="003F2206">
        <w:rPr>
          <w:sz w:val="24"/>
          <w:szCs w:val="24"/>
          <w:u w:val="single"/>
        </w:rPr>
        <w:t>.</w:t>
      </w:r>
      <w:r w:rsidR="00847322" w:rsidRPr="003F2206">
        <w:rPr>
          <w:sz w:val="24"/>
          <w:szCs w:val="24"/>
          <w:u w:val="single"/>
        </w:rPr>
        <w:t>0</w:t>
      </w:r>
      <w:r w:rsidR="00303C81">
        <w:rPr>
          <w:sz w:val="24"/>
          <w:szCs w:val="24"/>
          <w:u w:val="single"/>
        </w:rPr>
        <w:t>4</w:t>
      </w:r>
      <w:r w:rsidR="00641894" w:rsidRPr="003F2206">
        <w:rPr>
          <w:sz w:val="24"/>
          <w:szCs w:val="24"/>
          <w:u w:val="single"/>
        </w:rPr>
        <w:t>.202</w:t>
      </w:r>
      <w:r w:rsidR="00847322" w:rsidRPr="003F2206">
        <w:rPr>
          <w:sz w:val="24"/>
          <w:szCs w:val="24"/>
          <w:u w:val="single"/>
        </w:rPr>
        <w:t>6</w:t>
      </w:r>
      <w:r w:rsidR="00A9297D" w:rsidRPr="003F2206">
        <w:rPr>
          <w:sz w:val="24"/>
          <w:szCs w:val="24"/>
          <w:u w:val="single"/>
        </w:rPr>
        <w:t xml:space="preserve"> г</w:t>
      </w:r>
      <w:r w:rsidR="00B10FED" w:rsidRPr="003F2206">
        <w:rPr>
          <w:sz w:val="24"/>
          <w:szCs w:val="24"/>
        </w:rPr>
        <w:t xml:space="preserve">.  № </w:t>
      </w:r>
      <w:r w:rsidR="009822C5">
        <w:rPr>
          <w:sz w:val="24"/>
          <w:szCs w:val="24"/>
          <w:u w:val="single"/>
        </w:rPr>
        <w:t>20</w:t>
      </w:r>
      <w:r w:rsidR="00CC1CB5">
        <w:rPr>
          <w:sz w:val="24"/>
          <w:szCs w:val="24"/>
          <w:u w:val="single"/>
        </w:rPr>
        <w:t>8</w:t>
      </w: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>г. Печоры</w:t>
      </w:r>
    </w:p>
    <w:p w:rsidR="00B10FED" w:rsidRPr="00424F9A" w:rsidRDefault="00B10FED" w:rsidP="00424F9A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3"/>
      </w:tblGrid>
      <w:tr w:rsidR="00772BB4" w:rsidRPr="00611D79" w:rsidTr="00EA2401">
        <w:trPr>
          <w:trHeight w:val="46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A2401" w:rsidRPr="00EA2401" w:rsidRDefault="00EA2401" w:rsidP="00EA2401">
            <w:pPr>
              <w:jc w:val="both"/>
              <w:outlineLvl w:val="0"/>
              <w:rPr>
                <w:sz w:val="24"/>
                <w:szCs w:val="24"/>
              </w:rPr>
            </w:pPr>
            <w:r w:rsidRPr="00EA2401">
              <w:rPr>
                <w:sz w:val="24"/>
                <w:szCs w:val="24"/>
              </w:rPr>
              <w:t xml:space="preserve">Об отмене ярмарки </w:t>
            </w:r>
            <w:r>
              <w:rPr>
                <w:sz w:val="24"/>
                <w:szCs w:val="24"/>
              </w:rPr>
              <w:t xml:space="preserve"> выходного дня в г.</w:t>
            </w:r>
            <w:r w:rsidRPr="00EA2401">
              <w:rPr>
                <w:sz w:val="24"/>
                <w:szCs w:val="24"/>
              </w:rPr>
              <w:t xml:space="preserve">Печоры </w:t>
            </w:r>
          </w:p>
          <w:p w:rsidR="00303C81" w:rsidRPr="00EA2401" w:rsidRDefault="00A54EBC" w:rsidP="00EA24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FE72E7" w:rsidRPr="00A854AC" w:rsidRDefault="00EA2401" w:rsidP="00A54EBC">
      <w:pPr>
        <w:ind w:left="-142" w:firstLine="709"/>
        <w:jc w:val="both"/>
        <w:outlineLvl w:val="0"/>
        <w:rPr>
          <w:sz w:val="24"/>
          <w:szCs w:val="24"/>
          <w:shd w:val="clear" w:color="auto" w:fill="FFFFFF"/>
        </w:rPr>
      </w:pPr>
      <w:r w:rsidRPr="00A854AC">
        <w:rPr>
          <w:sz w:val="24"/>
          <w:szCs w:val="24"/>
        </w:rPr>
        <w:t xml:space="preserve">В связи с проведением ярмарки </w:t>
      </w:r>
      <w:r w:rsidRPr="00A854AC">
        <w:rPr>
          <w:rFonts w:eastAsia="Calibri"/>
          <w:b/>
          <w:sz w:val="24"/>
          <w:szCs w:val="24"/>
        </w:rPr>
        <w:t>«</w:t>
      </w:r>
      <w:r w:rsidRPr="00A854AC">
        <w:rPr>
          <w:rFonts w:eastAsia="Calibri"/>
          <w:sz w:val="24"/>
          <w:szCs w:val="24"/>
        </w:rPr>
        <w:t>Весна пришла 2026»</w:t>
      </w:r>
      <w:r w:rsidR="00BC5E19">
        <w:rPr>
          <w:rFonts w:eastAsia="Calibri"/>
          <w:sz w:val="24"/>
          <w:szCs w:val="24"/>
        </w:rPr>
        <w:t xml:space="preserve"> </w:t>
      </w:r>
      <w:r w:rsidRPr="00A854AC">
        <w:rPr>
          <w:rFonts w:eastAsia="Calibri"/>
          <w:sz w:val="24"/>
          <w:szCs w:val="24"/>
        </w:rPr>
        <w:t>25 апреля 2026г., Администрация Печорского муниципального округа</w:t>
      </w:r>
    </w:p>
    <w:p w:rsidR="006E5706" w:rsidRPr="00611D79" w:rsidRDefault="006E5706" w:rsidP="006E5706">
      <w:pPr>
        <w:ind w:left="-142" w:firstLine="709"/>
        <w:jc w:val="both"/>
        <w:outlineLvl w:val="0"/>
        <w:rPr>
          <w:color w:val="000000" w:themeColor="text1"/>
          <w:sz w:val="24"/>
          <w:szCs w:val="24"/>
        </w:rPr>
      </w:pPr>
    </w:p>
    <w:p w:rsidR="00B37CDA" w:rsidRPr="00611D79" w:rsidRDefault="00B37CDA" w:rsidP="00364104">
      <w:pPr>
        <w:jc w:val="center"/>
        <w:outlineLvl w:val="0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ПОСТАНОВЛЯЕТ:</w:t>
      </w:r>
    </w:p>
    <w:p w:rsidR="006E5706" w:rsidRPr="00426866" w:rsidRDefault="006E5706" w:rsidP="006E5706">
      <w:pPr>
        <w:rPr>
          <w:sz w:val="24"/>
          <w:szCs w:val="24"/>
        </w:rPr>
      </w:pPr>
    </w:p>
    <w:p w:rsidR="00EA2401" w:rsidRPr="00EA2401" w:rsidRDefault="00EA2401" w:rsidP="00EA2401">
      <w:pPr>
        <w:ind w:right="142" w:firstLine="567"/>
        <w:jc w:val="both"/>
        <w:outlineLvl w:val="0"/>
        <w:rPr>
          <w:sz w:val="24"/>
          <w:szCs w:val="24"/>
        </w:rPr>
      </w:pPr>
      <w:r w:rsidRPr="00EA2401">
        <w:rPr>
          <w:sz w:val="24"/>
          <w:szCs w:val="24"/>
        </w:rPr>
        <w:t xml:space="preserve">1. Отменить на время проведения ярмарки «Весна пришла 2026», ярмарку выходного дня в г. Печоры на пл. Победы 25 апреля 2026 г., организованную в соответствии с постановлением Администрации Печорского муниципального округа от </w:t>
      </w:r>
      <w:r w:rsidR="004465E1">
        <w:rPr>
          <w:sz w:val="24"/>
          <w:szCs w:val="24"/>
        </w:rPr>
        <w:t>22.04.2026</w:t>
      </w:r>
      <w:r w:rsidRPr="004465E1">
        <w:rPr>
          <w:sz w:val="24"/>
          <w:szCs w:val="24"/>
        </w:rPr>
        <w:t xml:space="preserve"> г. №</w:t>
      </w:r>
      <w:r w:rsidR="004465E1">
        <w:rPr>
          <w:sz w:val="24"/>
          <w:szCs w:val="24"/>
        </w:rPr>
        <w:t xml:space="preserve"> 207</w:t>
      </w:r>
      <w:r w:rsidRPr="004465E1">
        <w:rPr>
          <w:sz w:val="24"/>
          <w:szCs w:val="24"/>
        </w:rPr>
        <w:t xml:space="preserve"> «</w:t>
      </w:r>
      <w:r w:rsidR="004465E1" w:rsidRPr="00851A87">
        <w:rPr>
          <w:sz w:val="24"/>
          <w:szCs w:val="24"/>
        </w:rPr>
        <w:t>О проведении ярмарки «</w:t>
      </w:r>
      <w:r w:rsidR="004465E1">
        <w:rPr>
          <w:sz w:val="24"/>
          <w:szCs w:val="24"/>
        </w:rPr>
        <w:t>Весна пришла</w:t>
      </w:r>
      <w:r w:rsidR="00BC5E19">
        <w:rPr>
          <w:sz w:val="24"/>
          <w:szCs w:val="24"/>
        </w:rPr>
        <w:t xml:space="preserve"> 2026</w:t>
      </w:r>
      <w:r w:rsidR="004465E1" w:rsidRPr="00851A87">
        <w:rPr>
          <w:sz w:val="24"/>
          <w:szCs w:val="24"/>
        </w:rPr>
        <w:t>»</w:t>
      </w:r>
      <w:r w:rsidRPr="004465E1">
        <w:rPr>
          <w:sz w:val="24"/>
          <w:szCs w:val="24"/>
        </w:rPr>
        <w:t>.</w:t>
      </w:r>
    </w:p>
    <w:p w:rsidR="00EA2401" w:rsidRPr="00EA2401" w:rsidRDefault="00EA2401" w:rsidP="00EA2401">
      <w:pPr>
        <w:ind w:right="142" w:firstLine="567"/>
        <w:jc w:val="both"/>
        <w:outlineLvl w:val="0"/>
        <w:rPr>
          <w:sz w:val="24"/>
          <w:szCs w:val="24"/>
        </w:rPr>
      </w:pPr>
      <w:r w:rsidRPr="00EA2401">
        <w:rPr>
          <w:sz w:val="24"/>
          <w:szCs w:val="24"/>
        </w:rPr>
        <w:t>2. МАУ «Благоустройство» провести персональное информирование постоянных участников ярмарки выходного дня по существу настоящего постановления.</w:t>
      </w:r>
    </w:p>
    <w:p w:rsidR="00EA2401" w:rsidRPr="00EA2401" w:rsidRDefault="00EA2401" w:rsidP="00EA2401">
      <w:pPr>
        <w:ind w:right="142" w:firstLine="567"/>
        <w:jc w:val="both"/>
        <w:outlineLvl w:val="0"/>
        <w:rPr>
          <w:sz w:val="24"/>
          <w:szCs w:val="24"/>
        </w:rPr>
      </w:pPr>
      <w:r w:rsidRPr="00EA2401">
        <w:rPr>
          <w:sz w:val="24"/>
          <w:szCs w:val="24"/>
        </w:rPr>
        <w:t>3. Разместить настоящее постановление на официальном сайте МО Печорский муниципальный округ в сети «Интернет».</w:t>
      </w:r>
    </w:p>
    <w:p w:rsidR="003D0A7D" w:rsidRDefault="003D0A7D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A854AC" w:rsidRPr="00BF0A98" w:rsidRDefault="00A854AC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256EAD" w:rsidRPr="00611D79" w:rsidRDefault="002D7FA6" w:rsidP="00F836FA">
      <w:pPr>
        <w:ind w:right="-104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И.о.</w:t>
      </w:r>
      <w:r w:rsidR="000E0530">
        <w:rPr>
          <w:color w:val="000000" w:themeColor="text1"/>
          <w:sz w:val="24"/>
          <w:szCs w:val="24"/>
        </w:rPr>
        <w:t xml:space="preserve"> </w:t>
      </w:r>
      <w:r w:rsidR="00F83042" w:rsidRPr="00611D79">
        <w:rPr>
          <w:color w:val="000000" w:themeColor="text1"/>
          <w:sz w:val="24"/>
          <w:szCs w:val="24"/>
        </w:rPr>
        <w:t>Глав</w:t>
      </w:r>
      <w:r>
        <w:rPr>
          <w:color w:val="000000" w:themeColor="text1"/>
          <w:sz w:val="24"/>
          <w:szCs w:val="24"/>
        </w:rPr>
        <w:t>ы</w:t>
      </w:r>
      <w:r w:rsidR="001E2A17" w:rsidRPr="00611D79">
        <w:rPr>
          <w:color w:val="000000" w:themeColor="text1"/>
          <w:sz w:val="24"/>
          <w:szCs w:val="24"/>
        </w:rPr>
        <w:t xml:space="preserve"> Печорского муниципального округа      </w:t>
      </w:r>
      <w:r w:rsidR="00847322" w:rsidRPr="00611D79">
        <w:rPr>
          <w:color w:val="000000" w:themeColor="text1"/>
          <w:sz w:val="24"/>
          <w:szCs w:val="24"/>
        </w:rPr>
        <w:t xml:space="preserve">                            </w:t>
      </w:r>
      <w:r w:rsidR="00112C32" w:rsidRPr="00611D79"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 xml:space="preserve">        И.С. Гребенкова</w:t>
      </w:r>
    </w:p>
    <w:p w:rsidR="009E03F1" w:rsidRPr="00947E0F" w:rsidRDefault="009E03F1" w:rsidP="009E03F1">
      <w:pPr>
        <w:outlineLvl w:val="0"/>
        <w:rPr>
          <w:sz w:val="24"/>
          <w:szCs w:val="24"/>
        </w:rPr>
      </w:pPr>
      <w:r w:rsidRPr="00947E0F">
        <w:rPr>
          <w:sz w:val="24"/>
          <w:szCs w:val="24"/>
        </w:rPr>
        <w:t xml:space="preserve">Верно  </w:t>
      </w:r>
    </w:p>
    <w:p w:rsidR="00222563" w:rsidRDefault="00F528FE" w:rsidP="00222563">
      <w:pPr>
        <w:rPr>
          <w:sz w:val="24"/>
          <w:szCs w:val="24"/>
        </w:rPr>
      </w:pPr>
      <w:r>
        <w:rPr>
          <w:sz w:val="24"/>
          <w:szCs w:val="24"/>
        </w:rPr>
        <w:t>И.о. Управляющего</w:t>
      </w:r>
      <w:r w:rsidR="009E03F1" w:rsidRPr="00947E0F">
        <w:rPr>
          <w:sz w:val="24"/>
          <w:szCs w:val="24"/>
        </w:rPr>
        <w:t xml:space="preserve"> делами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="002D7FA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Н.М. Чепюк</w:t>
      </w:r>
    </w:p>
    <w:p w:rsidR="00D74A08" w:rsidRDefault="00D74A08" w:rsidP="00D74A08">
      <w:pPr>
        <w:jc w:val="both"/>
      </w:pPr>
    </w:p>
    <w:p w:rsidR="00D74A08" w:rsidRDefault="00D74A08" w:rsidP="00D74A08">
      <w:pPr>
        <w:jc w:val="both"/>
      </w:pPr>
    </w:p>
    <w:sectPr w:rsidR="00D74A08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33B" w:rsidRDefault="00AD733B" w:rsidP="00F41723">
      <w:r>
        <w:separator/>
      </w:r>
    </w:p>
  </w:endnote>
  <w:endnote w:type="continuationSeparator" w:id="1">
    <w:p w:rsidR="00AD733B" w:rsidRDefault="00AD733B" w:rsidP="00F41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Calibri"/>
    <w:charset w:val="CC"/>
    <w:family w:val="swiss"/>
    <w:pitch w:val="variable"/>
    <w:sig w:usb0="00000000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Bahnschrift SemiLight">
    <w:charset w:val="CC"/>
    <w:family w:val="swiss"/>
    <w:pitch w:val="variable"/>
    <w:sig w:usb0="A00002C7" w:usb1="00000002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33B" w:rsidRDefault="00AD733B" w:rsidP="00F41723">
      <w:r>
        <w:separator/>
      </w:r>
    </w:p>
  </w:footnote>
  <w:footnote w:type="continuationSeparator" w:id="1">
    <w:p w:rsidR="00AD733B" w:rsidRDefault="00AD733B" w:rsidP="00F417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Liberation Serif" w:hAnsi="Liberation Serif" w:hint="default"/>
        <w:lang w:val="ru-RU"/>
      </w:r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  <w:color w:val="000000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Liberation Serif" w:hAnsi="Liberation Serif"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"/>
        </w:tabs>
        <w:ind w:left="1" w:firstLine="425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0"/>
        </w:tabs>
        <w:ind w:left="0" w:firstLine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i w:val="0"/>
        <w:color w:val="auto"/>
        <w:sz w:val="24"/>
        <w:szCs w:val="28"/>
        <w:u w:val="non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</w:rPr>
    </w:lvl>
  </w:abstractNum>
  <w:abstractNum w:abstractNumId="11">
    <w:nsid w:val="0000000C"/>
    <w:multiLevelType w:val="singleLevel"/>
    <w:tmpl w:val="0000000C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</w:rPr>
    </w:lvl>
  </w:abstractNum>
  <w:abstractNum w:abstractNumId="13">
    <w:nsid w:val="0000000E"/>
    <w:multiLevelType w:val="singleLevel"/>
    <w:tmpl w:val="0000000E"/>
    <w:name w:val="WW8Num1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  <w:color w:val="auto"/>
      </w:rPr>
    </w:lvl>
  </w:abstractNum>
  <w:abstractNum w:abstractNumId="14">
    <w:nsid w:val="0000000F"/>
    <w:multiLevelType w:val="singleLevel"/>
    <w:tmpl w:val="0000000F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8"/>
        <w:szCs w:val="28"/>
        <w:lang w:val="ru-RU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0"/>
        </w:tabs>
        <w:ind w:left="988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00000012"/>
    <w:multiLevelType w:val="singleLevel"/>
    <w:tmpl w:val="00000012"/>
    <w:name w:val="WW8Num18"/>
    <w:lvl w:ilvl="0">
      <w:start w:val="7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  <w:lang w:val="ru-RU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787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9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20">
    <w:nsid w:val="00000016"/>
    <w:multiLevelType w:val="singleLevel"/>
    <w:tmpl w:val="00000016"/>
    <w:name w:val="WW8Num23"/>
    <w:lvl w:ilvl="0">
      <w:start w:val="1"/>
      <w:numFmt w:val="bullet"/>
      <w:lvlText w:val=""/>
      <w:lvlJc w:val="left"/>
      <w:pPr>
        <w:tabs>
          <w:tab w:val="num" w:pos="5610"/>
        </w:tabs>
        <w:ind w:left="-141" w:firstLine="425"/>
      </w:pPr>
      <w:rPr>
        <w:rFonts w:ascii="Symbol" w:hAnsi="Symbol" w:cs="Symbol" w:hint="default"/>
      </w:rPr>
    </w:lvl>
  </w:abstractNum>
  <w:abstractNum w:abstractNumId="21">
    <w:nsid w:val="00000017"/>
    <w:multiLevelType w:val="single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425"/>
      </w:pPr>
      <w:rPr>
        <w:rFonts w:ascii="Symbol" w:hAnsi="Symbol" w:cs="Symbol" w:hint="default"/>
        <w:sz w:val="28"/>
        <w:szCs w:val="28"/>
      </w:rPr>
    </w:lvl>
  </w:abstractNum>
  <w:abstractNum w:abstractNumId="22">
    <w:nsid w:val="00000018"/>
    <w:multiLevelType w:val="singleLevel"/>
    <w:tmpl w:val="00000018"/>
    <w:name w:val="WW8Num25"/>
    <w:lvl w:ilvl="0"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3">
    <w:nsid w:val="00000019"/>
    <w:multiLevelType w:val="singleLevel"/>
    <w:tmpl w:val="00000019"/>
    <w:name w:val="WW8Num26"/>
    <w:lvl w:ilvl="0">
      <w:start w:val="1"/>
      <w:numFmt w:val="bullet"/>
      <w:lvlText w:val="−"/>
      <w:lvlJc w:val="left"/>
      <w:pPr>
        <w:tabs>
          <w:tab w:val="num" w:pos="0"/>
        </w:tabs>
        <w:ind w:left="840" w:hanging="360"/>
      </w:pPr>
      <w:rPr>
        <w:rFonts w:ascii="Times New Roman" w:hAnsi="Times New Roman" w:cs="Times New Roman" w:hint="default"/>
        <w:color w:val="00682F"/>
      </w:rPr>
    </w:lvl>
  </w:abstractNum>
  <w:abstractNum w:abstractNumId="24">
    <w:nsid w:val="0000001B"/>
    <w:multiLevelType w:val="single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080"/>
        </w:tabs>
        <w:ind w:left="1021" w:hanging="301"/>
      </w:pPr>
      <w:rPr>
        <w:rFonts w:cs="Times New Roman" w:hint="default"/>
      </w:rPr>
    </w:lvl>
  </w:abstractNum>
  <w:abstractNum w:abstractNumId="25">
    <w:nsid w:val="0000001C"/>
    <w:multiLevelType w:val="singleLevel"/>
    <w:tmpl w:val="0000001C"/>
    <w:name w:val="WW8Num29"/>
    <w:lvl w:ilvl="0">
      <w:start w:val="1"/>
      <w:numFmt w:val="bullet"/>
      <w:lvlText w:val="−"/>
      <w:lvlJc w:val="left"/>
      <w:pPr>
        <w:tabs>
          <w:tab w:val="num" w:pos="0"/>
        </w:tabs>
        <w:ind w:left="112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6">
    <w:nsid w:val="0000001E"/>
    <w:multiLevelType w:val="singleLevel"/>
    <w:tmpl w:val="0000001E"/>
    <w:name w:val="WW8Num31"/>
    <w:lvl w:ilvl="0">
      <w:numFmt w:val="bullet"/>
      <w:lvlText w:val="▪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</w:rPr>
    </w:lvl>
  </w:abstractNum>
  <w:abstractNum w:abstractNumId="27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28">
    <w:nsid w:val="00000020"/>
    <w:multiLevelType w:val="singleLevel"/>
    <w:tmpl w:val="00000020"/>
    <w:name w:val="WW8Num33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29">
    <w:nsid w:val="00000021"/>
    <w:multiLevelType w:val="singleLevel"/>
    <w:tmpl w:val="00000021"/>
    <w:name w:val="WW8Num34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</w:abstractNum>
  <w:abstractNum w:abstractNumId="30">
    <w:nsid w:val="00000022"/>
    <w:multiLevelType w:val="multilevel"/>
    <w:tmpl w:val="B3C657BC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lang w:val="ru-RU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00000023"/>
    <w:multiLevelType w:val="singleLevel"/>
    <w:tmpl w:val="00000023"/>
    <w:name w:val="WW8Num36"/>
    <w:lvl w:ilvl="0">
      <w:start w:val="1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hAnsi="Symbol" w:cs="Symbol" w:hint="default"/>
      </w:rPr>
    </w:lvl>
  </w:abstractNum>
  <w:abstractNum w:abstractNumId="32">
    <w:nsid w:val="00000026"/>
    <w:multiLevelType w:val="singleLevel"/>
    <w:tmpl w:val="00000026"/>
    <w:name w:val="WW8Num4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3">
    <w:nsid w:val="00000027"/>
    <w:multiLevelType w:val="singleLevel"/>
    <w:tmpl w:val="00000027"/>
    <w:name w:val="WW8Num41"/>
    <w:lvl w:ilvl="0">
      <w:start w:val="1"/>
      <w:numFmt w:val="bullet"/>
      <w:lvlText w:val=""/>
      <w:lvlJc w:val="left"/>
      <w:pPr>
        <w:tabs>
          <w:tab w:val="num" w:pos="-283"/>
        </w:tabs>
        <w:ind w:left="-283" w:firstLine="425"/>
      </w:pPr>
      <w:rPr>
        <w:rFonts w:ascii="Symbol" w:hAnsi="Symbol" w:cs="Symbol" w:hint="default"/>
        <w:color w:val="00682F"/>
        <w:sz w:val="28"/>
        <w:szCs w:val="28"/>
      </w:rPr>
    </w:lvl>
  </w:abstractNum>
  <w:abstractNum w:abstractNumId="34">
    <w:nsid w:val="00000028"/>
    <w:multiLevelType w:val="singleLevel"/>
    <w:tmpl w:val="00000028"/>
    <w:name w:val="WW8Num42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5">
    <w:nsid w:val="0000002A"/>
    <w:multiLevelType w:val="singleLevel"/>
    <w:tmpl w:val="0000002A"/>
    <w:name w:val="WW8Num44"/>
    <w:lvl w:ilvl="0">
      <w:start w:val="1"/>
      <w:numFmt w:val="bullet"/>
      <w:lvlText w:val="∙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6">
    <w:nsid w:val="0000002B"/>
    <w:multiLevelType w:val="singleLevel"/>
    <w:tmpl w:val="0000002B"/>
    <w:name w:val="WW8Num45"/>
    <w:lvl w:ilvl="0">
      <w:start w:val="1"/>
      <w:numFmt w:val="bullet"/>
      <w:lvlText w:val="∙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7">
    <w:nsid w:val="0000002C"/>
    <w:multiLevelType w:val="singleLevel"/>
    <w:tmpl w:val="0000002C"/>
    <w:name w:val="WW8Num46"/>
    <w:lvl w:ilvl="0">
      <w:start w:val="1"/>
      <w:numFmt w:val="bullet"/>
      <w:lvlText w:val="−"/>
      <w:lvlJc w:val="left"/>
      <w:pPr>
        <w:tabs>
          <w:tab w:val="num" w:pos="0"/>
        </w:tabs>
        <w:ind w:left="851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8">
    <w:nsid w:val="0000002F"/>
    <w:multiLevelType w:val="multilevel"/>
    <w:tmpl w:val="79ECD6FE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9">
    <w:nsid w:val="0E4A5A27"/>
    <w:multiLevelType w:val="hybridMultilevel"/>
    <w:tmpl w:val="92FA254E"/>
    <w:lvl w:ilvl="0" w:tplc="990CFD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41">
    <w:nsid w:val="1AD51E75"/>
    <w:multiLevelType w:val="hybridMultilevel"/>
    <w:tmpl w:val="CA4EB850"/>
    <w:lvl w:ilvl="0" w:tplc="3F82B4D6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∙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CF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15E5BAE"/>
    <w:multiLevelType w:val="hybridMultilevel"/>
    <w:tmpl w:val="E664372C"/>
    <w:lvl w:ilvl="0" w:tplc="04190019">
      <w:numFmt w:val="bullet"/>
      <w:lvlText w:val="•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77313BF"/>
    <w:multiLevelType w:val="multilevel"/>
    <w:tmpl w:val="5198CB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22222"/>
      </w:rPr>
    </w:lvl>
  </w:abstractNum>
  <w:abstractNum w:abstractNumId="44">
    <w:nsid w:val="2C8D4AAD"/>
    <w:multiLevelType w:val="hybridMultilevel"/>
    <w:tmpl w:val="34643530"/>
    <w:name w:val="WW8Num182"/>
    <w:lvl w:ilvl="0" w:tplc="FEBC30C4">
      <w:start w:val="1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AD0C3B"/>
    <w:multiLevelType w:val="hybridMultilevel"/>
    <w:tmpl w:val="2D52064E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418846D9"/>
    <w:multiLevelType w:val="hybridMultilevel"/>
    <w:tmpl w:val="77380E36"/>
    <w:lvl w:ilvl="0" w:tplc="990CFD64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427C4CD8"/>
    <w:multiLevelType w:val="hybridMultilevel"/>
    <w:tmpl w:val="DC58C8E6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D3B0974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8">
    <w:nsid w:val="46A62077"/>
    <w:multiLevelType w:val="hybridMultilevel"/>
    <w:tmpl w:val="63B4573E"/>
    <w:lvl w:ilvl="0" w:tplc="990CFD64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8EA6EC76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C806CBC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94A2042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4924812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56E27318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DE9E08D8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89E6E2FC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89A05310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>
    <w:nsid w:val="4BE259F7"/>
    <w:multiLevelType w:val="hybridMultilevel"/>
    <w:tmpl w:val="654A4090"/>
    <w:lvl w:ilvl="0" w:tplc="F7FAC626">
      <w:start w:val="1"/>
      <w:numFmt w:val="bullet"/>
      <w:lvlText w:val=""/>
      <w:lvlJc w:val="left"/>
      <w:pPr>
        <w:tabs>
          <w:tab w:val="num" w:pos="5751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4C55220D"/>
    <w:multiLevelType w:val="multilevel"/>
    <w:tmpl w:val="089ED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>
    <w:nsid w:val="5055189E"/>
    <w:multiLevelType w:val="hybridMultilevel"/>
    <w:tmpl w:val="19B69ABC"/>
    <w:lvl w:ilvl="0" w:tplc="74FC5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10C0182"/>
    <w:multiLevelType w:val="hybridMultilevel"/>
    <w:tmpl w:val="097EA7FA"/>
    <w:lvl w:ilvl="0" w:tplc="990CFD64">
      <w:start w:val="1"/>
      <w:numFmt w:val="bullet"/>
      <w:lvlText w:val="−"/>
      <w:lvlJc w:val="left"/>
      <w:pPr>
        <w:ind w:left="8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4">
    <w:nsid w:val="55C8259C"/>
    <w:multiLevelType w:val="hybridMultilevel"/>
    <w:tmpl w:val="05CA8FFC"/>
    <w:lvl w:ilvl="0" w:tplc="74FC50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570F16E7"/>
    <w:multiLevelType w:val="hybridMultilevel"/>
    <w:tmpl w:val="4D6235AC"/>
    <w:lvl w:ilvl="0" w:tplc="E81AB0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>
    <w:nsid w:val="64B244D1"/>
    <w:multiLevelType w:val="hybridMultilevel"/>
    <w:tmpl w:val="1A9E96F0"/>
    <w:lvl w:ilvl="0" w:tplc="72F0D3B2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hint="default"/>
      </w:rPr>
    </w:lvl>
    <w:lvl w:ilvl="1" w:tplc="FB22FD50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8AE62E3A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C1D81A40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7D9087F6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56DEFBB4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ACDAAF64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ACD64C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D2BC300A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7">
    <w:nsid w:val="6D1644A4"/>
    <w:multiLevelType w:val="hybridMultilevel"/>
    <w:tmpl w:val="053C4598"/>
    <w:lvl w:ilvl="0" w:tplc="24A418A2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8">
    <w:nsid w:val="6D93650B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nsid w:val="7154702E"/>
    <w:multiLevelType w:val="multilevel"/>
    <w:tmpl w:val="2FEA6E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0">
    <w:nsid w:val="719F3708"/>
    <w:multiLevelType w:val="hybridMultilevel"/>
    <w:tmpl w:val="E722C7EA"/>
    <w:lvl w:ilvl="0" w:tplc="0419000B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791746D4"/>
    <w:multiLevelType w:val="hybridMultilevel"/>
    <w:tmpl w:val="FAC649A2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7E4F7357"/>
    <w:multiLevelType w:val="hybridMultilevel"/>
    <w:tmpl w:val="709EE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59"/>
  </w:num>
  <w:num w:numId="3">
    <w:abstractNumId w:val="0"/>
  </w:num>
  <w:num w:numId="4">
    <w:abstractNumId w:val="51"/>
  </w:num>
  <w:num w:numId="5">
    <w:abstractNumId w:val="58"/>
  </w:num>
  <w:num w:numId="6">
    <w:abstractNumId w:val="43"/>
  </w:num>
  <w:num w:numId="7">
    <w:abstractNumId w:val="2"/>
  </w:num>
  <w:num w:numId="8">
    <w:abstractNumId w:val="30"/>
  </w:num>
  <w:num w:numId="9">
    <w:abstractNumId w:val="1"/>
  </w:num>
  <w:num w:numId="10">
    <w:abstractNumId w:val="6"/>
  </w:num>
  <w:num w:numId="11">
    <w:abstractNumId w:val="8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5"/>
  </w:num>
  <w:num w:numId="24">
    <w:abstractNumId w:val="26"/>
  </w:num>
  <w:num w:numId="25">
    <w:abstractNumId w:val="29"/>
  </w:num>
  <w:num w:numId="26">
    <w:abstractNumId w:val="32"/>
  </w:num>
  <w:num w:numId="27">
    <w:abstractNumId w:val="33"/>
  </w:num>
  <w:num w:numId="28">
    <w:abstractNumId w:val="34"/>
  </w:num>
  <w:num w:numId="29">
    <w:abstractNumId w:val="35"/>
  </w:num>
  <w:num w:numId="30">
    <w:abstractNumId w:val="36"/>
  </w:num>
  <w:num w:numId="31">
    <w:abstractNumId w:val="37"/>
  </w:num>
  <w:num w:numId="32">
    <w:abstractNumId w:val="38"/>
  </w:num>
  <w:num w:numId="33">
    <w:abstractNumId w:val="49"/>
  </w:num>
  <w:num w:numId="34">
    <w:abstractNumId w:val="55"/>
  </w:num>
  <w:num w:numId="35">
    <w:abstractNumId w:val="57"/>
  </w:num>
  <w:num w:numId="36">
    <w:abstractNumId w:val="39"/>
  </w:num>
  <w:num w:numId="37">
    <w:abstractNumId w:val="52"/>
  </w:num>
  <w:num w:numId="38">
    <w:abstractNumId w:val="60"/>
  </w:num>
  <w:num w:numId="39">
    <w:abstractNumId w:val="48"/>
  </w:num>
  <w:num w:numId="4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</w:num>
  <w:num w:numId="42">
    <w:abstractNumId w:val="54"/>
  </w:num>
  <w:num w:numId="43">
    <w:abstractNumId w:val="41"/>
  </w:num>
  <w:num w:numId="44">
    <w:abstractNumId w:val="46"/>
  </w:num>
  <w:num w:numId="45">
    <w:abstractNumId w:val="61"/>
  </w:num>
  <w:num w:numId="46">
    <w:abstractNumId w:val="45"/>
  </w:num>
  <w:num w:numId="47">
    <w:abstractNumId w:val="56"/>
  </w:num>
  <w:num w:numId="48">
    <w:abstractNumId w:val="53"/>
  </w:num>
  <w:num w:numId="49">
    <w:abstractNumId w:val="47"/>
  </w:num>
  <w:num w:numId="50">
    <w:abstractNumId w:val="50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0FED"/>
    <w:rsid w:val="00007106"/>
    <w:rsid w:val="00011E49"/>
    <w:rsid w:val="000157F6"/>
    <w:rsid w:val="00022463"/>
    <w:rsid w:val="00051BBD"/>
    <w:rsid w:val="00063BD3"/>
    <w:rsid w:val="0007712B"/>
    <w:rsid w:val="00084F4E"/>
    <w:rsid w:val="00092376"/>
    <w:rsid w:val="000A170E"/>
    <w:rsid w:val="000A3306"/>
    <w:rsid w:val="000A708D"/>
    <w:rsid w:val="000B107D"/>
    <w:rsid w:val="000B1E73"/>
    <w:rsid w:val="000B53CE"/>
    <w:rsid w:val="000C7608"/>
    <w:rsid w:val="000D2C16"/>
    <w:rsid w:val="000D67AA"/>
    <w:rsid w:val="000E0530"/>
    <w:rsid w:val="000E2B69"/>
    <w:rsid w:val="000E4092"/>
    <w:rsid w:val="000F06BD"/>
    <w:rsid w:val="00102F5B"/>
    <w:rsid w:val="00112C32"/>
    <w:rsid w:val="001131BF"/>
    <w:rsid w:val="001212A2"/>
    <w:rsid w:val="0012680F"/>
    <w:rsid w:val="001A4FD7"/>
    <w:rsid w:val="001B06A9"/>
    <w:rsid w:val="001C4193"/>
    <w:rsid w:val="001D4D26"/>
    <w:rsid w:val="001E2A17"/>
    <w:rsid w:val="001E366E"/>
    <w:rsid w:val="00214331"/>
    <w:rsid w:val="00220C4D"/>
    <w:rsid w:val="00222563"/>
    <w:rsid w:val="002505A2"/>
    <w:rsid w:val="002553BB"/>
    <w:rsid w:val="00256EAD"/>
    <w:rsid w:val="00264A4E"/>
    <w:rsid w:val="00266CEE"/>
    <w:rsid w:val="002702BC"/>
    <w:rsid w:val="00272681"/>
    <w:rsid w:val="00281767"/>
    <w:rsid w:val="00285A0D"/>
    <w:rsid w:val="00290B4C"/>
    <w:rsid w:val="002A565A"/>
    <w:rsid w:val="002D59A3"/>
    <w:rsid w:val="002D7FA6"/>
    <w:rsid w:val="002E2793"/>
    <w:rsid w:val="002F26F0"/>
    <w:rsid w:val="00303C81"/>
    <w:rsid w:val="0030728B"/>
    <w:rsid w:val="00317675"/>
    <w:rsid w:val="003310F7"/>
    <w:rsid w:val="00337494"/>
    <w:rsid w:val="00340D9F"/>
    <w:rsid w:val="00347EFB"/>
    <w:rsid w:val="00364104"/>
    <w:rsid w:val="003658D1"/>
    <w:rsid w:val="00370381"/>
    <w:rsid w:val="00372109"/>
    <w:rsid w:val="003A01C7"/>
    <w:rsid w:val="003A417E"/>
    <w:rsid w:val="003B1C55"/>
    <w:rsid w:val="003C13EF"/>
    <w:rsid w:val="003C6C9A"/>
    <w:rsid w:val="003D0A7D"/>
    <w:rsid w:val="003D53BA"/>
    <w:rsid w:val="003D636E"/>
    <w:rsid w:val="003F2206"/>
    <w:rsid w:val="003F7CC1"/>
    <w:rsid w:val="00416EAB"/>
    <w:rsid w:val="00416ED4"/>
    <w:rsid w:val="00423BEB"/>
    <w:rsid w:val="00424F9A"/>
    <w:rsid w:val="00427CCF"/>
    <w:rsid w:val="004331FE"/>
    <w:rsid w:val="004363F3"/>
    <w:rsid w:val="00440981"/>
    <w:rsid w:val="00444E79"/>
    <w:rsid w:val="004465E1"/>
    <w:rsid w:val="00456612"/>
    <w:rsid w:val="0045732B"/>
    <w:rsid w:val="004701F2"/>
    <w:rsid w:val="004701FD"/>
    <w:rsid w:val="004746A2"/>
    <w:rsid w:val="004A7F27"/>
    <w:rsid w:val="004B1C61"/>
    <w:rsid w:val="004C1EB7"/>
    <w:rsid w:val="004C7BD6"/>
    <w:rsid w:val="004D06F0"/>
    <w:rsid w:val="004E1482"/>
    <w:rsid w:val="004E4BD0"/>
    <w:rsid w:val="004E53D1"/>
    <w:rsid w:val="00514AB4"/>
    <w:rsid w:val="00514E43"/>
    <w:rsid w:val="00515204"/>
    <w:rsid w:val="005211CF"/>
    <w:rsid w:val="00543429"/>
    <w:rsid w:val="005550EE"/>
    <w:rsid w:val="005642DA"/>
    <w:rsid w:val="0058194F"/>
    <w:rsid w:val="005832D3"/>
    <w:rsid w:val="0058456F"/>
    <w:rsid w:val="005857B2"/>
    <w:rsid w:val="00596D62"/>
    <w:rsid w:val="00597FA4"/>
    <w:rsid w:val="005A1BE3"/>
    <w:rsid w:val="005B3C7D"/>
    <w:rsid w:val="005B3F5F"/>
    <w:rsid w:val="005B44A3"/>
    <w:rsid w:val="005B5874"/>
    <w:rsid w:val="005C330D"/>
    <w:rsid w:val="005C7231"/>
    <w:rsid w:val="005D013C"/>
    <w:rsid w:val="005D10EE"/>
    <w:rsid w:val="005D5838"/>
    <w:rsid w:val="005F1A4F"/>
    <w:rsid w:val="005F6718"/>
    <w:rsid w:val="006101A8"/>
    <w:rsid w:val="00611599"/>
    <w:rsid w:val="00611D79"/>
    <w:rsid w:val="00631EED"/>
    <w:rsid w:val="00641894"/>
    <w:rsid w:val="0069194C"/>
    <w:rsid w:val="0069442A"/>
    <w:rsid w:val="006A105A"/>
    <w:rsid w:val="006B1977"/>
    <w:rsid w:val="006B5896"/>
    <w:rsid w:val="006E5706"/>
    <w:rsid w:val="006E6E1A"/>
    <w:rsid w:val="006F4078"/>
    <w:rsid w:val="007037E9"/>
    <w:rsid w:val="0071241B"/>
    <w:rsid w:val="00740649"/>
    <w:rsid w:val="00740C8C"/>
    <w:rsid w:val="007425B0"/>
    <w:rsid w:val="007438A4"/>
    <w:rsid w:val="00743BD5"/>
    <w:rsid w:val="00751E1F"/>
    <w:rsid w:val="00756D6A"/>
    <w:rsid w:val="0076108A"/>
    <w:rsid w:val="00762132"/>
    <w:rsid w:val="007706B7"/>
    <w:rsid w:val="00772BAF"/>
    <w:rsid w:val="00772BB4"/>
    <w:rsid w:val="00782A54"/>
    <w:rsid w:val="007914F3"/>
    <w:rsid w:val="007A023E"/>
    <w:rsid w:val="007A42CE"/>
    <w:rsid w:val="007A494A"/>
    <w:rsid w:val="007A4EB4"/>
    <w:rsid w:val="007A62E4"/>
    <w:rsid w:val="007B19DC"/>
    <w:rsid w:val="007C6282"/>
    <w:rsid w:val="007C641B"/>
    <w:rsid w:val="007D1E40"/>
    <w:rsid w:val="007D58DA"/>
    <w:rsid w:val="007E2FCB"/>
    <w:rsid w:val="007E6CC1"/>
    <w:rsid w:val="007F3155"/>
    <w:rsid w:val="007F44C4"/>
    <w:rsid w:val="0081006F"/>
    <w:rsid w:val="00834708"/>
    <w:rsid w:val="00837FCD"/>
    <w:rsid w:val="008409F5"/>
    <w:rsid w:val="00844DA8"/>
    <w:rsid w:val="00847322"/>
    <w:rsid w:val="00851BE1"/>
    <w:rsid w:val="008634CA"/>
    <w:rsid w:val="008641DC"/>
    <w:rsid w:val="00887C86"/>
    <w:rsid w:val="0089098B"/>
    <w:rsid w:val="008A055A"/>
    <w:rsid w:val="008A66C7"/>
    <w:rsid w:val="008A76B8"/>
    <w:rsid w:val="008B3D12"/>
    <w:rsid w:val="008B40B4"/>
    <w:rsid w:val="008B7233"/>
    <w:rsid w:val="008B7E80"/>
    <w:rsid w:val="008C0EB7"/>
    <w:rsid w:val="008D4F35"/>
    <w:rsid w:val="008D66C0"/>
    <w:rsid w:val="008F3EC7"/>
    <w:rsid w:val="0092440E"/>
    <w:rsid w:val="00927CE0"/>
    <w:rsid w:val="0093252D"/>
    <w:rsid w:val="00947E0F"/>
    <w:rsid w:val="00952BF2"/>
    <w:rsid w:val="009602B5"/>
    <w:rsid w:val="0096318B"/>
    <w:rsid w:val="00964B09"/>
    <w:rsid w:val="00964D08"/>
    <w:rsid w:val="00970B17"/>
    <w:rsid w:val="009822C5"/>
    <w:rsid w:val="00996E6B"/>
    <w:rsid w:val="009A2939"/>
    <w:rsid w:val="009A7346"/>
    <w:rsid w:val="009C0183"/>
    <w:rsid w:val="009C2976"/>
    <w:rsid w:val="009C3A6F"/>
    <w:rsid w:val="009C5B66"/>
    <w:rsid w:val="009E03F1"/>
    <w:rsid w:val="009E2A3A"/>
    <w:rsid w:val="00A02BEA"/>
    <w:rsid w:val="00A0725F"/>
    <w:rsid w:val="00A22C8A"/>
    <w:rsid w:val="00A3425F"/>
    <w:rsid w:val="00A50486"/>
    <w:rsid w:val="00A54EBC"/>
    <w:rsid w:val="00A63909"/>
    <w:rsid w:val="00A80018"/>
    <w:rsid w:val="00A854AC"/>
    <w:rsid w:val="00A85AA7"/>
    <w:rsid w:val="00A9297D"/>
    <w:rsid w:val="00AA24DA"/>
    <w:rsid w:val="00AD0E27"/>
    <w:rsid w:val="00AD1860"/>
    <w:rsid w:val="00AD733B"/>
    <w:rsid w:val="00AF4CDE"/>
    <w:rsid w:val="00B042E1"/>
    <w:rsid w:val="00B10FED"/>
    <w:rsid w:val="00B243C5"/>
    <w:rsid w:val="00B37CDA"/>
    <w:rsid w:val="00B5469E"/>
    <w:rsid w:val="00B626B4"/>
    <w:rsid w:val="00B72DB6"/>
    <w:rsid w:val="00B75FC3"/>
    <w:rsid w:val="00B81C08"/>
    <w:rsid w:val="00B92270"/>
    <w:rsid w:val="00B922EA"/>
    <w:rsid w:val="00BA0E1F"/>
    <w:rsid w:val="00BB3A1E"/>
    <w:rsid w:val="00BC0AAA"/>
    <w:rsid w:val="00BC5E19"/>
    <w:rsid w:val="00BC74A8"/>
    <w:rsid w:val="00BD0E46"/>
    <w:rsid w:val="00BD2628"/>
    <w:rsid w:val="00BD3541"/>
    <w:rsid w:val="00BF0A98"/>
    <w:rsid w:val="00BF3670"/>
    <w:rsid w:val="00BF462C"/>
    <w:rsid w:val="00C079B9"/>
    <w:rsid w:val="00C26FE9"/>
    <w:rsid w:val="00C3191C"/>
    <w:rsid w:val="00C31E1E"/>
    <w:rsid w:val="00C67FB9"/>
    <w:rsid w:val="00CC1CB5"/>
    <w:rsid w:val="00CC2C33"/>
    <w:rsid w:val="00CC76DB"/>
    <w:rsid w:val="00CE0DBA"/>
    <w:rsid w:val="00CE250A"/>
    <w:rsid w:val="00D12751"/>
    <w:rsid w:val="00D27135"/>
    <w:rsid w:val="00D56324"/>
    <w:rsid w:val="00D563C3"/>
    <w:rsid w:val="00D5640B"/>
    <w:rsid w:val="00D64F8A"/>
    <w:rsid w:val="00D658D6"/>
    <w:rsid w:val="00D66B66"/>
    <w:rsid w:val="00D74A08"/>
    <w:rsid w:val="00D77F45"/>
    <w:rsid w:val="00D81CED"/>
    <w:rsid w:val="00D924E5"/>
    <w:rsid w:val="00DB3440"/>
    <w:rsid w:val="00DB3BA5"/>
    <w:rsid w:val="00DB6730"/>
    <w:rsid w:val="00DC689D"/>
    <w:rsid w:val="00DF0F3E"/>
    <w:rsid w:val="00E04B2C"/>
    <w:rsid w:val="00E06CE7"/>
    <w:rsid w:val="00E23073"/>
    <w:rsid w:val="00E6786E"/>
    <w:rsid w:val="00E67CD1"/>
    <w:rsid w:val="00E84553"/>
    <w:rsid w:val="00E869E2"/>
    <w:rsid w:val="00E87792"/>
    <w:rsid w:val="00E87931"/>
    <w:rsid w:val="00E94D5B"/>
    <w:rsid w:val="00E97D38"/>
    <w:rsid w:val="00EA2401"/>
    <w:rsid w:val="00EB0A75"/>
    <w:rsid w:val="00EB3F3F"/>
    <w:rsid w:val="00EB4245"/>
    <w:rsid w:val="00EB5452"/>
    <w:rsid w:val="00EC6C15"/>
    <w:rsid w:val="00ED041E"/>
    <w:rsid w:val="00ED054A"/>
    <w:rsid w:val="00ED4F93"/>
    <w:rsid w:val="00EE1C6E"/>
    <w:rsid w:val="00EE48EA"/>
    <w:rsid w:val="00F147B0"/>
    <w:rsid w:val="00F14A91"/>
    <w:rsid w:val="00F1656A"/>
    <w:rsid w:val="00F3634D"/>
    <w:rsid w:val="00F41723"/>
    <w:rsid w:val="00F45EAF"/>
    <w:rsid w:val="00F501B9"/>
    <w:rsid w:val="00F528FE"/>
    <w:rsid w:val="00F6371F"/>
    <w:rsid w:val="00F668F5"/>
    <w:rsid w:val="00F83042"/>
    <w:rsid w:val="00F836FA"/>
    <w:rsid w:val="00F91503"/>
    <w:rsid w:val="00FA03B0"/>
    <w:rsid w:val="00FD6775"/>
    <w:rsid w:val="00FD6FA0"/>
    <w:rsid w:val="00FE5011"/>
    <w:rsid w:val="00FE549C"/>
    <w:rsid w:val="00FE67C0"/>
    <w:rsid w:val="00FE6A1A"/>
    <w:rsid w:val="00FE72E7"/>
    <w:rsid w:val="00FE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uiPriority="99" w:qFormat="1"/>
    <w:lsdException w:name="Strong" w:qFormat="1"/>
    <w:lsdException w:name="Emphasis" w:uiPriority="99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1">
    <w:name w:val="heading 1"/>
    <w:basedOn w:val="a"/>
    <w:next w:val="a"/>
    <w:link w:val="10"/>
    <w:qFormat/>
    <w:rsid w:val="00F41723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paragraph" w:styleId="4">
    <w:name w:val="heading 4"/>
    <w:basedOn w:val="a"/>
    <w:next w:val="a"/>
    <w:link w:val="40"/>
    <w:qFormat/>
    <w:rsid w:val="00F41723"/>
    <w:pPr>
      <w:keepNext/>
      <w:overflowPunct w:val="0"/>
      <w:autoSpaceDN/>
      <w:adjustRightInd/>
      <w:spacing w:before="240" w:after="60"/>
      <w:ind w:left="4099" w:hanging="1080"/>
      <w:textAlignment w:val="baseline"/>
      <w:outlineLvl w:val="3"/>
    </w:pPr>
    <w:rPr>
      <w:b/>
      <w:bCs/>
      <w:color w:val="auto"/>
      <w:kern w:val="0"/>
      <w:sz w:val="28"/>
      <w:szCs w:val="28"/>
      <w:lang w:eastAsia="zh-CN" w:bidi="ar-SA"/>
    </w:rPr>
  </w:style>
  <w:style w:type="paragraph" w:styleId="5">
    <w:name w:val="heading 5"/>
    <w:basedOn w:val="1"/>
    <w:next w:val="4"/>
    <w:link w:val="5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360" w:after="240" w:line="321" w:lineRule="exact"/>
      <w:ind w:left="4849" w:hanging="1080"/>
      <w:jc w:val="center"/>
      <w:outlineLvl w:val="4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paragraph" w:styleId="6">
    <w:name w:val="heading 6"/>
    <w:basedOn w:val="a"/>
    <w:next w:val="a"/>
    <w:link w:val="60"/>
    <w:qFormat/>
    <w:rsid w:val="00F41723"/>
    <w:pPr>
      <w:autoSpaceDE/>
      <w:autoSpaceDN/>
      <w:adjustRightInd/>
      <w:spacing w:before="240" w:after="60"/>
      <w:ind w:left="5959" w:hanging="1440"/>
      <w:outlineLvl w:val="5"/>
    </w:pPr>
    <w:rPr>
      <w:rFonts w:ascii="Calibri" w:hAnsi="Calibri" w:cs="Calibri"/>
      <w:b/>
      <w:bCs/>
      <w:color w:val="auto"/>
      <w:kern w:val="0"/>
      <w:lang w:eastAsia="zh-CN" w:bidi="ar-SA"/>
    </w:rPr>
  </w:style>
  <w:style w:type="paragraph" w:styleId="7">
    <w:name w:val="heading 7"/>
    <w:basedOn w:val="a"/>
    <w:next w:val="a"/>
    <w:link w:val="70"/>
    <w:qFormat/>
    <w:rsid w:val="00F41723"/>
    <w:pPr>
      <w:keepNext/>
      <w:autoSpaceDE/>
      <w:autoSpaceDN/>
      <w:adjustRightInd/>
      <w:ind w:left="540" w:hanging="1440"/>
      <w:jc w:val="both"/>
      <w:outlineLvl w:val="6"/>
    </w:pPr>
    <w:rPr>
      <w:color w:val="auto"/>
      <w:kern w:val="0"/>
      <w:sz w:val="28"/>
      <w:szCs w:val="24"/>
      <w:lang w:eastAsia="zh-CN" w:bidi="ar-SA"/>
    </w:rPr>
  </w:style>
  <w:style w:type="paragraph" w:styleId="8">
    <w:name w:val="heading 8"/>
    <w:basedOn w:val="a"/>
    <w:next w:val="a"/>
    <w:link w:val="80"/>
    <w:qFormat/>
    <w:rsid w:val="00F41723"/>
    <w:pPr>
      <w:autoSpaceDE/>
      <w:autoSpaceDN/>
      <w:adjustRightInd/>
      <w:spacing w:before="240" w:after="60"/>
      <w:ind w:left="7819" w:hanging="1800"/>
      <w:outlineLvl w:val="7"/>
    </w:pPr>
    <w:rPr>
      <w:rFonts w:ascii="Calibri" w:hAnsi="Calibri"/>
      <w:i/>
      <w:iCs/>
      <w:color w:val="auto"/>
      <w:kern w:val="0"/>
      <w:sz w:val="24"/>
      <w:szCs w:val="24"/>
      <w:lang w:eastAsia="zh-CN" w:bidi="ar-SA"/>
    </w:rPr>
  </w:style>
  <w:style w:type="paragraph" w:styleId="9">
    <w:name w:val="heading 9"/>
    <w:basedOn w:val="1"/>
    <w:next w:val="a"/>
    <w:link w:val="9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240" w:after="120" w:line="321" w:lineRule="exact"/>
      <w:ind w:left="8569" w:hanging="1800"/>
      <w:contextualSpacing/>
      <w:outlineLvl w:val="8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uiPriority w:val="99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  <w:style w:type="paragraph" w:customStyle="1" w:styleId="western">
    <w:name w:val="western"/>
    <w:basedOn w:val="a"/>
    <w:rsid w:val="00834708"/>
    <w:pPr>
      <w:suppressAutoHyphens w:val="0"/>
      <w:autoSpaceDE/>
      <w:autoSpaceDN/>
      <w:adjustRightInd/>
      <w:spacing w:before="100" w:beforeAutospacing="1" w:after="142" w:line="288" w:lineRule="auto"/>
    </w:pPr>
    <w:rPr>
      <w:kern w:val="0"/>
      <w:lang w:bidi="ar-SA"/>
    </w:rPr>
  </w:style>
  <w:style w:type="paragraph" w:styleId="ac">
    <w:name w:val="No Spacing"/>
    <w:link w:val="ad"/>
    <w:qFormat/>
    <w:rsid w:val="00F41723"/>
    <w:rPr>
      <w:sz w:val="24"/>
      <w:szCs w:val="24"/>
    </w:rPr>
  </w:style>
  <w:style w:type="character" w:customStyle="1" w:styleId="ad">
    <w:name w:val="Без интервала Знак"/>
    <w:link w:val="ac"/>
    <w:uiPriority w:val="1"/>
    <w:rsid w:val="00F4172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41723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bidi="hi-IN"/>
    </w:rPr>
  </w:style>
  <w:style w:type="character" w:customStyle="1" w:styleId="40">
    <w:name w:val="Заголовок 4 Знак"/>
    <w:basedOn w:val="a0"/>
    <w:link w:val="4"/>
    <w:rsid w:val="00F41723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F41723"/>
    <w:rPr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F41723"/>
    <w:rPr>
      <w:rFonts w:ascii="Calibri" w:hAnsi="Calibri" w:cs="Calibri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F41723"/>
    <w:rPr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F41723"/>
    <w:rPr>
      <w:rFonts w:ascii="Calibri" w:hAnsi="Calibri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F41723"/>
    <w:rPr>
      <w:sz w:val="28"/>
      <w:szCs w:val="24"/>
      <w:lang w:eastAsia="zh-CN"/>
    </w:rPr>
  </w:style>
  <w:style w:type="character" w:customStyle="1" w:styleId="WW8Num1z0">
    <w:name w:val="WW8Num1z0"/>
    <w:rsid w:val="00F41723"/>
  </w:style>
  <w:style w:type="character" w:customStyle="1" w:styleId="WW8Num1z1">
    <w:name w:val="WW8Num1z1"/>
    <w:rsid w:val="00F41723"/>
  </w:style>
  <w:style w:type="character" w:customStyle="1" w:styleId="WW8Num1z2">
    <w:name w:val="WW8Num1z2"/>
    <w:rsid w:val="00F41723"/>
  </w:style>
  <w:style w:type="character" w:customStyle="1" w:styleId="WW8Num1z3">
    <w:name w:val="WW8Num1z3"/>
    <w:rsid w:val="00F41723"/>
  </w:style>
  <w:style w:type="character" w:customStyle="1" w:styleId="WW8Num1z4">
    <w:name w:val="WW8Num1z4"/>
    <w:rsid w:val="00F41723"/>
  </w:style>
  <w:style w:type="character" w:customStyle="1" w:styleId="WW8Num1z5">
    <w:name w:val="WW8Num1z5"/>
    <w:rsid w:val="00F41723"/>
  </w:style>
  <w:style w:type="character" w:customStyle="1" w:styleId="WW8Num1z6">
    <w:name w:val="WW8Num1z6"/>
    <w:rsid w:val="00F41723"/>
  </w:style>
  <w:style w:type="character" w:customStyle="1" w:styleId="WW8Num1z7">
    <w:name w:val="WW8Num1z7"/>
    <w:rsid w:val="00F41723"/>
  </w:style>
  <w:style w:type="character" w:customStyle="1" w:styleId="WW8Num1z8">
    <w:name w:val="WW8Num1z8"/>
    <w:rsid w:val="00F41723"/>
  </w:style>
  <w:style w:type="character" w:customStyle="1" w:styleId="11">
    <w:name w:val="Основной шрифт абзаца1"/>
    <w:rsid w:val="00F41723"/>
  </w:style>
  <w:style w:type="paragraph" w:customStyle="1" w:styleId="ae">
    <w:basedOn w:val="a"/>
    <w:next w:val="a8"/>
    <w:qFormat/>
    <w:rsid w:val="00F41723"/>
    <w:pPr>
      <w:keepNext/>
      <w:overflowPunct w:val="0"/>
      <w:autoSpaceDN/>
      <w:adjustRightInd/>
      <w:spacing w:before="240" w:after="120"/>
      <w:textAlignment w:val="baseline"/>
    </w:pPr>
    <w:rPr>
      <w:rFonts w:ascii="Liberation Sans" w:eastAsia="Arial Unicode MS" w:hAnsi="Liberation Sans" w:cs="Mangal"/>
      <w:color w:val="auto"/>
      <w:kern w:val="0"/>
      <w:sz w:val="28"/>
      <w:szCs w:val="28"/>
      <w:lang w:eastAsia="zh-CN" w:bidi="ar-SA"/>
    </w:rPr>
  </w:style>
  <w:style w:type="paragraph" w:styleId="af">
    <w:name w:val="List"/>
    <w:basedOn w:val="a8"/>
    <w:rsid w:val="00F41723"/>
    <w:rPr>
      <w:rFonts w:cs="Mangal"/>
    </w:rPr>
  </w:style>
  <w:style w:type="paragraph" w:styleId="af0">
    <w:name w:val="caption"/>
    <w:basedOn w:val="a"/>
    <w:uiPriority w:val="35"/>
    <w:qFormat/>
    <w:rsid w:val="00F41723"/>
    <w:pPr>
      <w:suppressLineNumbers/>
      <w:overflowPunct w:val="0"/>
      <w:autoSpaceDN/>
      <w:adjustRightInd/>
      <w:spacing w:before="120" w:after="120"/>
      <w:textAlignment w:val="baseline"/>
    </w:pPr>
    <w:rPr>
      <w:rFonts w:cs="Mangal"/>
      <w:i/>
      <w:iCs/>
      <w:color w:val="auto"/>
      <w:kern w:val="0"/>
      <w:sz w:val="24"/>
      <w:szCs w:val="24"/>
      <w:lang w:eastAsia="zh-CN" w:bidi="ar-SA"/>
    </w:rPr>
  </w:style>
  <w:style w:type="paragraph" w:customStyle="1" w:styleId="12">
    <w:name w:val="Указатель1"/>
    <w:basedOn w:val="a"/>
    <w:rsid w:val="00F41723"/>
    <w:pPr>
      <w:suppressLineNumbers/>
      <w:overflowPunct w:val="0"/>
      <w:autoSpaceDN/>
      <w:adjustRightInd/>
      <w:textAlignment w:val="baseline"/>
    </w:pPr>
    <w:rPr>
      <w:rFonts w:cs="Mangal"/>
      <w:color w:val="auto"/>
      <w:kern w:val="0"/>
      <w:lang w:eastAsia="zh-CN" w:bidi="ar-SA"/>
    </w:rPr>
  </w:style>
  <w:style w:type="paragraph" w:customStyle="1" w:styleId="21">
    <w:name w:val="Основной текст 21"/>
    <w:basedOn w:val="a"/>
    <w:rsid w:val="00F41723"/>
    <w:pPr>
      <w:overflowPunct w:val="0"/>
      <w:autoSpaceDN/>
      <w:adjustRightInd/>
      <w:spacing w:after="120" w:line="480" w:lineRule="auto"/>
      <w:textAlignment w:val="baseline"/>
    </w:pPr>
    <w:rPr>
      <w:color w:val="auto"/>
      <w:kern w:val="0"/>
      <w:lang w:eastAsia="zh-CN" w:bidi="ar-SA"/>
    </w:rPr>
  </w:style>
  <w:style w:type="paragraph" w:customStyle="1" w:styleId="210">
    <w:name w:val="Основной текст с отступом 21"/>
    <w:basedOn w:val="a"/>
    <w:rsid w:val="00F41723"/>
    <w:pPr>
      <w:overflowPunct w:val="0"/>
      <w:autoSpaceDN/>
      <w:adjustRightInd/>
      <w:spacing w:after="120" w:line="480" w:lineRule="auto"/>
      <w:ind w:left="283"/>
      <w:textAlignment w:val="baseline"/>
    </w:pPr>
    <w:rPr>
      <w:color w:val="auto"/>
      <w:kern w:val="0"/>
      <w:lang w:eastAsia="zh-CN" w:bidi="ar-SA"/>
    </w:rPr>
  </w:style>
  <w:style w:type="paragraph" w:customStyle="1" w:styleId="af1">
    <w:name w:val="Знак"/>
    <w:basedOn w:val="a"/>
    <w:rsid w:val="00F41723"/>
    <w:pPr>
      <w:autoSpaceDE/>
      <w:autoSpaceDN/>
      <w:adjustRightInd/>
      <w:spacing w:before="280" w:after="280"/>
    </w:pPr>
    <w:rPr>
      <w:rFonts w:ascii="Tahoma" w:hAnsi="Tahoma" w:cs="Tahoma"/>
      <w:color w:val="auto"/>
      <w:kern w:val="0"/>
      <w:lang w:val="en-US" w:eastAsia="zh-CN" w:bidi="ar-SA"/>
    </w:rPr>
  </w:style>
  <w:style w:type="paragraph" w:styleId="af2">
    <w:name w:val="List Paragraph"/>
    <w:basedOn w:val="a"/>
    <w:uiPriority w:val="34"/>
    <w:qFormat/>
    <w:rsid w:val="00F41723"/>
    <w:pPr>
      <w:overflowPunct w:val="0"/>
      <w:autoSpaceDN/>
      <w:adjustRightInd/>
      <w:ind w:left="708"/>
      <w:textAlignment w:val="baseline"/>
    </w:pPr>
    <w:rPr>
      <w:color w:val="auto"/>
      <w:kern w:val="0"/>
      <w:lang w:eastAsia="zh-CN" w:bidi="ar-SA"/>
    </w:rPr>
  </w:style>
  <w:style w:type="paragraph" w:customStyle="1" w:styleId="af3">
    <w:name w:val="Стиль"/>
    <w:rsid w:val="00F41723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styleId="af4">
    <w:name w:val="Strong"/>
    <w:qFormat/>
    <w:rsid w:val="00F41723"/>
    <w:rPr>
      <w:b/>
      <w:bCs/>
    </w:rPr>
  </w:style>
  <w:style w:type="paragraph" w:customStyle="1" w:styleId="af5">
    <w:name w:val="Содержимое таблицы"/>
    <w:basedOn w:val="a"/>
    <w:rsid w:val="00F41723"/>
    <w:pPr>
      <w:widowControl w:val="0"/>
      <w:suppressLineNumbers/>
      <w:autoSpaceDE/>
      <w:autoSpaceDN/>
      <w:adjustRightInd/>
    </w:pPr>
    <w:rPr>
      <w:rFonts w:eastAsia="Lucida Sans Unicode" w:cs="Mangal"/>
      <w:color w:val="auto"/>
      <w:kern w:val="2"/>
      <w:sz w:val="24"/>
      <w:szCs w:val="24"/>
      <w:lang w:eastAsia="zh-CN"/>
    </w:rPr>
  </w:style>
  <w:style w:type="paragraph" w:customStyle="1" w:styleId="Style32">
    <w:name w:val="Style32"/>
    <w:basedOn w:val="a"/>
    <w:uiPriority w:val="99"/>
    <w:rsid w:val="00F41723"/>
    <w:pPr>
      <w:widowControl w:val="0"/>
      <w:suppressAutoHyphens w:val="0"/>
    </w:pPr>
    <w:rPr>
      <w:color w:val="auto"/>
      <w:kern w:val="0"/>
      <w:sz w:val="24"/>
      <w:szCs w:val="24"/>
      <w:lang w:bidi="ar-SA"/>
    </w:rPr>
  </w:style>
  <w:style w:type="character" w:customStyle="1" w:styleId="FontStyle73">
    <w:name w:val="Font Style73"/>
    <w:uiPriority w:val="99"/>
    <w:rsid w:val="00F41723"/>
    <w:rPr>
      <w:rFonts w:ascii="Times New Roman" w:hAnsi="Times New Roman" w:cs="Times New Roman"/>
      <w:color w:val="000000"/>
      <w:sz w:val="18"/>
      <w:szCs w:val="18"/>
    </w:rPr>
  </w:style>
  <w:style w:type="paragraph" w:customStyle="1" w:styleId="ConsPlusTitle">
    <w:name w:val="ConsPlusTitle"/>
    <w:rsid w:val="00F41723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customStyle="1" w:styleId="CharStyle7">
    <w:name w:val="Char Style 7"/>
    <w:rsid w:val="00F41723"/>
    <w:rPr>
      <w:sz w:val="28"/>
      <w:szCs w:val="28"/>
      <w:shd w:val="clear" w:color="auto" w:fill="FFFFFF"/>
    </w:rPr>
  </w:style>
  <w:style w:type="character" w:customStyle="1" w:styleId="CharStyle12">
    <w:name w:val="Char Style 12"/>
    <w:rsid w:val="00F41723"/>
    <w:rPr>
      <w:sz w:val="28"/>
      <w:szCs w:val="28"/>
      <w:shd w:val="clear" w:color="auto" w:fill="FFFFFF"/>
    </w:rPr>
  </w:style>
  <w:style w:type="character" w:customStyle="1" w:styleId="CharStyle11">
    <w:name w:val="Char Style 11"/>
    <w:rsid w:val="00F41723"/>
    <w:rPr>
      <w:sz w:val="28"/>
      <w:szCs w:val="28"/>
      <w:shd w:val="clear" w:color="auto" w:fill="FFFFFF"/>
    </w:rPr>
  </w:style>
  <w:style w:type="character" w:customStyle="1" w:styleId="CharStyle26">
    <w:name w:val="Char Style 26"/>
    <w:rsid w:val="00F41723"/>
    <w:rPr>
      <w:rFonts w:cs="Times New Roman"/>
      <w:sz w:val="25"/>
      <w:szCs w:val="25"/>
      <w:u w:val="single"/>
      <w:shd w:val="clear" w:color="auto" w:fill="FFFFFF"/>
    </w:rPr>
  </w:style>
  <w:style w:type="paragraph" w:customStyle="1" w:styleId="Style6">
    <w:name w:val="Style 6"/>
    <w:basedOn w:val="a"/>
    <w:rsid w:val="00F41723"/>
    <w:pPr>
      <w:widowControl w:val="0"/>
      <w:shd w:val="clear" w:color="auto" w:fill="FFFFFF"/>
      <w:autoSpaceDE/>
      <w:autoSpaceDN/>
      <w:adjustRightInd/>
      <w:spacing w:before="480" w:after="240" w:line="331" w:lineRule="exact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14">
    <w:name w:val="14 обычный"/>
    <w:basedOn w:val="a"/>
    <w:uiPriority w:val="99"/>
    <w:rsid w:val="00F41723"/>
    <w:pPr>
      <w:autoSpaceDE/>
      <w:autoSpaceDN/>
      <w:adjustRightInd/>
      <w:ind w:right="-79" w:firstLine="284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Style10">
    <w:name w:val="Style 10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300" w:line="240" w:lineRule="atLeast"/>
      <w:jc w:val="center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Style4">
    <w:name w:val="Style 4"/>
    <w:basedOn w:val="a"/>
    <w:rsid w:val="00F41723"/>
    <w:pPr>
      <w:widowControl w:val="0"/>
      <w:shd w:val="clear" w:color="auto" w:fill="FFFFFF"/>
      <w:autoSpaceDE/>
      <w:autoSpaceDN/>
      <w:adjustRightInd/>
      <w:spacing w:before="3780" w:after="4620" w:line="595" w:lineRule="exact"/>
      <w:jc w:val="center"/>
    </w:pPr>
    <w:rPr>
      <w:rFonts w:ascii="Calibri" w:eastAsia="Calibri" w:hAnsi="Calibri" w:cs="Calibri"/>
      <w:b/>
      <w:color w:val="auto"/>
      <w:kern w:val="0"/>
      <w:sz w:val="51"/>
      <w:lang w:eastAsia="zh-CN" w:bidi="ar-SA"/>
    </w:rPr>
  </w:style>
  <w:style w:type="paragraph" w:customStyle="1" w:styleId="Style14">
    <w:name w:val="Style14"/>
    <w:basedOn w:val="a"/>
    <w:rsid w:val="00F41723"/>
    <w:pPr>
      <w:widowControl w:val="0"/>
      <w:autoSpaceDN/>
      <w:adjustRightInd/>
      <w:jc w:val="center"/>
    </w:pPr>
    <w:rPr>
      <w:color w:val="auto"/>
      <w:kern w:val="0"/>
      <w:sz w:val="24"/>
      <w:szCs w:val="24"/>
      <w:lang w:eastAsia="zh-CN" w:bidi="ar-SA"/>
    </w:rPr>
  </w:style>
  <w:style w:type="character" w:customStyle="1" w:styleId="WW8Num2z0">
    <w:name w:val="WW8Num2z0"/>
    <w:rsid w:val="00F41723"/>
    <w:rPr>
      <w:rFonts w:hint="default"/>
      <w:lang w:val="ru-RU"/>
    </w:rPr>
  </w:style>
  <w:style w:type="character" w:customStyle="1" w:styleId="WW8Num2z1">
    <w:name w:val="WW8Num2z1"/>
    <w:rsid w:val="00F41723"/>
    <w:rPr>
      <w:rFonts w:ascii="Courier New" w:hAnsi="Courier New" w:cs="Courier New" w:hint="default"/>
    </w:rPr>
  </w:style>
  <w:style w:type="character" w:customStyle="1" w:styleId="WW8Num2z2">
    <w:name w:val="WW8Num2z2"/>
    <w:rsid w:val="00F41723"/>
    <w:rPr>
      <w:rFonts w:ascii="Wingdings" w:hAnsi="Wingdings" w:cs="Wingdings" w:hint="default"/>
    </w:rPr>
  </w:style>
  <w:style w:type="character" w:customStyle="1" w:styleId="WW8Num2z3">
    <w:name w:val="WW8Num2z3"/>
    <w:rsid w:val="00F41723"/>
    <w:rPr>
      <w:rFonts w:ascii="Symbol" w:hAnsi="Symbol" w:cs="Symbol" w:hint="default"/>
    </w:rPr>
  </w:style>
  <w:style w:type="character" w:customStyle="1" w:styleId="WW8Num3z0">
    <w:name w:val="WW8Num3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F41723"/>
    <w:rPr>
      <w:rFonts w:hint="default"/>
      <w:color w:val="000000"/>
      <w:sz w:val="28"/>
      <w:szCs w:val="28"/>
    </w:rPr>
  </w:style>
  <w:style w:type="character" w:customStyle="1" w:styleId="WW8Num4z0">
    <w:name w:val="WW8Num4z0"/>
    <w:rsid w:val="00F41723"/>
    <w:rPr>
      <w:rFonts w:hint="default"/>
    </w:rPr>
  </w:style>
  <w:style w:type="character" w:customStyle="1" w:styleId="WW8Num4z1">
    <w:name w:val="WW8Num4z1"/>
    <w:rsid w:val="00F41723"/>
    <w:rPr>
      <w:rFonts w:ascii="Courier New" w:hAnsi="Courier New" w:cs="Courier New" w:hint="default"/>
    </w:rPr>
  </w:style>
  <w:style w:type="character" w:customStyle="1" w:styleId="WW8Num4z2">
    <w:name w:val="WW8Num4z2"/>
    <w:rsid w:val="00F41723"/>
    <w:rPr>
      <w:rFonts w:ascii="Wingdings" w:hAnsi="Wingdings" w:cs="Wingdings" w:hint="default"/>
    </w:rPr>
  </w:style>
  <w:style w:type="character" w:customStyle="1" w:styleId="WW8Num4z3">
    <w:name w:val="WW8Num4z3"/>
    <w:rsid w:val="00F41723"/>
    <w:rPr>
      <w:rFonts w:ascii="Symbol" w:hAnsi="Symbol" w:cs="Symbol" w:hint="default"/>
    </w:rPr>
  </w:style>
  <w:style w:type="character" w:customStyle="1" w:styleId="WW8Num5z0">
    <w:name w:val="WW8Num5z0"/>
    <w:rsid w:val="00F41723"/>
    <w:rPr>
      <w:rFonts w:ascii="Symbol" w:hAnsi="Symbol" w:cs="Symbol" w:hint="default"/>
    </w:rPr>
  </w:style>
  <w:style w:type="character" w:customStyle="1" w:styleId="WW8Num5z1">
    <w:name w:val="WW8Num5z1"/>
    <w:rsid w:val="00F41723"/>
    <w:rPr>
      <w:rFonts w:ascii="Courier New" w:hAnsi="Courier New" w:cs="Courier New" w:hint="default"/>
    </w:rPr>
  </w:style>
  <w:style w:type="character" w:customStyle="1" w:styleId="WW8Num5z2">
    <w:name w:val="WW8Num5z2"/>
    <w:rsid w:val="00F41723"/>
    <w:rPr>
      <w:rFonts w:ascii="Wingdings" w:hAnsi="Wingdings" w:cs="Wingdings" w:hint="default"/>
    </w:rPr>
  </w:style>
  <w:style w:type="character" w:customStyle="1" w:styleId="WW8Num6z0">
    <w:name w:val="WW8Num6z0"/>
    <w:rsid w:val="00F41723"/>
    <w:rPr>
      <w:rFonts w:ascii="Times New Roman" w:hAnsi="Times New Roman" w:cs="Times New Roman" w:hint="default"/>
    </w:rPr>
  </w:style>
  <w:style w:type="character" w:customStyle="1" w:styleId="WW8Num6z1">
    <w:name w:val="WW8Num6z1"/>
    <w:rsid w:val="00F41723"/>
    <w:rPr>
      <w:rFonts w:ascii="Courier New" w:hAnsi="Courier New" w:cs="Courier New" w:hint="default"/>
    </w:rPr>
  </w:style>
  <w:style w:type="character" w:customStyle="1" w:styleId="WW8Num6z2">
    <w:name w:val="WW8Num6z2"/>
    <w:rsid w:val="00F41723"/>
    <w:rPr>
      <w:rFonts w:ascii="Wingdings" w:hAnsi="Wingdings" w:cs="Wingdings" w:hint="default"/>
    </w:rPr>
  </w:style>
  <w:style w:type="character" w:customStyle="1" w:styleId="WW8Num6z3">
    <w:name w:val="WW8Num6z3"/>
    <w:rsid w:val="00F41723"/>
    <w:rPr>
      <w:rFonts w:ascii="Symbol" w:hAnsi="Symbol" w:cs="Symbol" w:hint="default"/>
    </w:rPr>
  </w:style>
  <w:style w:type="character" w:customStyle="1" w:styleId="WW8Num7z0">
    <w:name w:val="WW8Num7z0"/>
    <w:rsid w:val="00F41723"/>
    <w:rPr>
      <w:rFonts w:ascii="Symbol" w:hAnsi="Symbol" w:cs="Symbol" w:hint="default"/>
      <w:sz w:val="28"/>
      <w:szCs w:val="28"/>
    </w:rPr>
  </w:style>
  <w:style w:type="character" w:customStyle="1" w:styleId="WW8Num7z1">
    <w:name w:val="WW8Num7z1"/>
    <w:rsid w:val="00F41723"/>
    <w:rPr>
      <w:rFonts w:ascii="Courier New" w:hAnsi="Courier New" w:cs="Courier New" w:hint="default"/>
    </w:rPr>
  </w:style>
  <w:style w:type="character" w:customStyle="1" w:styleId="WW8Num7z2">
    <w:name w:val="WW8Num7z2"/>
    <w:rsid w:val="00F41723"/>
    <w:rPr>
      <w:rFonts w:ascii="Wingdings" w:hAnsi="Wingdings" w:cs="Wingdings" w:hint="default"/>
    </w:rPr>
  </w:style>
  <w:style w:type="character" w:customStyle="1" w:styleId="WW8Num8z0">
    <w:name w:val="WW8Num8z0"/>
    <w:rsid w:val="00F41723"/>
    <w:rPr>
      <w:rFonts w:ascii="Symbol" w:hAnsi="Symbol" w:cs="Symbol" w:hint="default"/>
    </w:rPr>
  </w:style>
  <w:style w:type="character" w:customStyle="1" w:styleId="WW8Num8z1">
    <w:name w:val="WW8Num8z1"/>
    <w:rsid w:val="00F41723"/>
    <w:rPr>
      <w:rFonts w:ascii="Courier New" w:hAnsi="Courier New" w:cs="Courier New" w:hint="default"/>
    </w:rPr>
  </w:style>
  <w:style w:type="character" w:customStyle="1" w:styleId="WW8Num8z2">
    <w:name w:val="WW8Num8z2"/>
    <w:rsid w:val="00F41723"/>
    <w:rPr>
      <w:rFonts w:ascii="Wingdings" w:hAnsi="Wingdings" w:cs="Wingdings" w:hint="default"/>
    </w:rPr>
  </w:style>
  <w:style w:type="character" w:customStyle="1" w:styleId="WW8Num9z0">
    <w:name w:val="WW8Num9z0"/>
    <w:rsid w:val="00F41723"/>
    <w:rPr>
      <w:rFonts w:ascii="Symbol" w:hAnsi="Symbol" w:cs="Symbol" w:hint="default"/>
      <w:color w:val="auto"/>
    </w:rPr>
  </w:style>
  <w:style w:type="character" w:customStyle="1" w:styleId="WW8Num9z1">
    <w:name w:val="WW8Num9z1"/>
    <w:rsid w:val="00F41723"/>
    <w:rPr>
      <w:rFonts w:ascii="Courier New" w:hAnsi="Courier New" w:cs="Courier New" w:hint="default"/>
    </w:rPr>
  </w:style>
  <w:style w:type="character" w:customStyle="1" w:styleId="WW8Num9z2">
    <w:name w:val="WW8Num9z2"/>
    <w:rsid w:val="00F41723"/>
    <w:rPr>
      <w:rFonts w:ascii="Wingdings" w:hAnsi="Wingdings" w:cs="Wingdings" w:hint="default"/>
    </w:rPr>
  </w:style>
  <w:style w:type="character" w:customStyle="1" w:styleId="WW8Num9z3">
    <w:name w:val="WW8Num9z3"/>
    <w:rsid w:val="00F41723"/>
    <w:rPr>
      <w:rFonts w:ascii="Symbol" w:hAnsi="Symbol" w:cs="Symbol" w:hint="default"/>
      <w:b w:val="0"/>
      <w:i w:val="0"/>
      <w:color w:val="auto"/>
      <w:sz w:val="24"/>
      <w:szCs w:val="28"/>
      <w:u w:val="none"/>
    </w:rPr>
  </w:style>
  <w:style w:type="character" w:customStyle="1" w:styleId="WW8Num9z6">
    <w:name w:val="WW8Num9z6"/>
    <w:rsid w:val="00F41723"/>
    <w:rPr>
      <w:rFonts w:ascii="Symbol" w:hAnsi="Symbol" w:cs="Symbol" w:hint="default"/>
    </w:rPr>
  </w:style>
  <w:style w:type="character" w:customStyle="1" w:styleId="WW8Num10z0">
    <w:name w:val="WW8Num10z0"/>
    <w:rsid w:val="00F41723"/>
  </w:style>
  <w:style w:type="character" w:customStyle="1" w:styleId="WW8Num10z1">
    <w:name w:val="WW8Num10z1"/>
    <w:rsid w:val="00F41723"/>
  </w:style>
  <w:style w:type="character" w:customStyle="1" w:styleId="WW8Num10z2">
    <w:name w:val="WW8Num10z2"/>
    <w:rsid w:val="00F41723"/>
  </w:style>
  <w:style w:type="character" w:customStyle="1" w:styleId="WW8Num10z3">
    <w:name w:val="WW8Num10z3"/>
    <w:rsid w:val="00F41723"/>
  </w:style>
  <w:style w:type="character" w:customStyle="1" w:styleId="WW8Num10z4">
    <w:name w:val="WW8Num10z4"/>
    <w:rsid w:val="00F41723"/>
  </w:style>
  <w:style w:type="character" w:customStyle="1" w:styleId="WW8Num10z5">
    <w:name w:val="WW8Num10z5"/>
    <w:rsid w:val="00F41723"/>
  </w:style>
  <w:style w:type="character" w:customStyle="1" w:styleId="WW8Num10z6">
    <w:name w:val="WW8Num10z6"/>
    <w:rsid w:val="00F41723"/>
  </w:style>
  <w:style w:type="character" w:customStyle="1" w:styleId="WW8Num10z7">
    <w:name w:val="WW8Num10z7"/>
    <w:rsid w:val="00F41723"/>
  </w:style>
  <w:style w:type="character" w:customStyle="1" w:styleId="WW8Num10z8">
    <w:name w:val="WW8Num10z8"/>
    <w:rsid w:val="00F41723"/>
  </w:style>
  <w:style w:type="character" w:customStyle="1" w:styleId="WW8Num11z0">
    <w:name w:val="WW8Num11z0"/>
    <w:rsid w:val="00F41723"/>
    <w:rPr>
      <w:rFonts w:ascii="Times New Roman" w:eastAsia="Times New Roman" w:hAnsi="Times New Roman" w:cs="Times New Roman" w:hint="default"/>
      <w:w w:val="100"/>
      <w:sz w:val="28"/>
    </w:rPr>
  </w:style>
  <w:style w:type="character" w:customStyle="1" w:styleId="WW8Num11z1">
    <w:name w:val="WW8Num11z1"/>
    <w:rsid w:val="00F41723"/>
    <w:rPr>
      <w:rFonts w:ascii="Courier New" w:hAnsi="Courier New" w:cs="Courier New" w:hint="default"/>
    </w:rPr>
  </w:style>
  <w:style w:type="character" w:customStyle="1" w:styleId="WW8Num11z2">
    <w:name w:val="WW8Num11z2"/>
    <w:rsid w:val="00F41723"/>
    <w:rPr>
      <w:rFonts w:ascii="Wingdings" w:hAnsi="Wingdings" w:cs="Wingdings" w:hint="default"/>
    </w:rPr>
  </w:style>
  <w:style w:type="character" w:customStyle="1" w:styleId="WW8Num11z3">
    <w:name w:val="WW8Num11z3"/>
    <w:rsid w:val="00F41723"/>
    <w:rPr>
      <w:rFonts w:ascii="Symbol" w:hAnsi="Symbol" w:cs="Symbol" w:hint="default"/>
    </w:rPr>
  </w:style>
  <w:style w:type="character" w:customStyle="1" w:styleId="WW8Num12z0">
    <w:name w:val="WW8Num12z0"/>
    <w:rsid w:val="00F41723"/>
    <w:rPr>
      <w:rFonts w:ascii="Symbol" w:hAnsi="Symbol" w:cs="Symbol" w:hint="default"/>
      <w:color w:val="auto"/>
      <w:sz w:val="28"/>
      <w:szCs w:val="28"/>
    </w:rPr>
  </w:style>
  <w:style w:type="character" w:customStyle="1" w:styleId="WW8Num12z1">
    <w:name w:val="WW8Num12z1"/>
    <w:rsid w:val="00F41723"/>
    <w:rPr>
      <w:rFonts w:ascii="Courier New" w:hAnsi="Courier New" w:cs="Courier New" w:hint="default"/>
    </w:rPr>
  </w:style>
  <w:style w:type="character" w:customStyle="1" w:styleId="WW8Num12z2">
    <w:name w:val="WW8Num12z2"/>
    <w:rsid w:val="00F41723"/>
    <w:rPr>
      <w:rFonts w:ascii="Wingdings" w:hAnsi="Wingdings" w:cs="Wingdings" w:hint="default"/>
    </w:rPr>
  </w:style>
  <w:style w:type="character" w:customStyle="1" w:styleId="WW8Num12z3">
    <w:name w:val="WW8Num12z3"/>
    <w:rsid w:val="00F41723"/>
    <w:rPr>
      <w:rFonts w:ascii="Symbol" w:hAnsi="Symbol" w:cs="Symbol" w:hint="default"/>
    </w:rPr>
  </w:style>
  <w:style w:type="character" w:customStyle="1" w:styleId="WW8Num13z0">
    <w:name w:val="WW8Num13z0"/>
    <w:rsid w:val="00F41723"/>
    <w:rPr>
      <w:rFonts w:cs="Times New Roman" w:hint="default"/>
      <w:b w:val="0"/>
      <w:i w:val="0"/>
    </w:rPr>
  </w:style>
  <w:style w:type="character" w:customStyle="1" w:styleId="WW8Num13z1">
    <w:name w:val="WW8Num13z1"/>
    <w:rsid w:val="00F41723"/>
    <w:rPr>
      <w:rFonts w:cs="Times New Roman"/>
    </w:rPr>
  </w:style>
  <w:style w:type="character" w:customStyle="1" w:styleId="WW8Num14z0">
    <w:name w:val="WW8Num14z0"/>
    <w:rsid w:val="00F41723"/>
    <w:rPr>
      <w:rFonts w:hint="default"/>
      <w:color w:val="auto"/>
    </w:rPr>
  </w:style>
  <w:style w:type="character" w:customStyle="1" w:styleId="WW8Num14z1">
    <w:name w:val="WW8Num14z1"/>
    <w:rsid w:val="00F41723"/>
    <w:rPr>
      <w:rFonts w:ascii="Courier New" w:hAnsi="Courier New" w:cs="Courier New" w:hint="default"/>
    </w:rPr>
  </w:style>
  <w:style w:type="character" w:customStyle="1" w:styleId="WW8Num14z2">
    <w:name w:val="WW8Num14z2"/>
    <w:rsid w:val="00F41723"/>
    <w:rPr>
      <w:rFonts w:ascii="Wingdings" w:hAnsi="Wingdings" w:cs="Wingdings" w:hint="default"/>
    </w:rPr>
  </w:style>
  <w:style w:type="character" w:customStyle="1" w:styleId="WW8Num14z3">
    <w:name w:val="WW8Num14z3"/>
    <w:rsid w:val="00F41723"/>
    <w:rPr>
      <w:rFonts w:ascii="Symbol" w:hAnsi="Symbol" w:cs="Symbol" w:hint="default"/>
    </w:rPr>
  </w:style>
  <w:style w:type="character" w:customStyle="1" w:styleId="WW8Num15z0">
    <w:name w:val="WW8Num15z0"/>
    <w:rsid w:val="00F41723"/>
    <w:rPr>
      <w:rFonts w:ascii="Times New Roman" w:hAnsi="Times New Roman" w:cs="Times New Roman" w:hint="default"/>
      <w:sz w:val="28"/>
      <w:szCs w:val="28"/>
      <w:lang w:val="ru-RU"/>
    </w:rPr>
  </w:style>
  <w:style w:type="character" w:customStyle="1" w:styleId="WW8Num15z1">
    <w:name w:val="WW8Num15z1"/>
    <w:rsid w:val="00F41723"/>
    <w:rPr>
      <w:rFonts w:ascii="Courier New" w:hAnsi="Courier New" w:cs="Courier New" w:hint="default"/>
    </w:rPr>
  </w:style>
  <w:style w:type="character" w:customStyle="1" w:styleId="WW8Num15z2">
    <w:name w:val="WW8Num15z2"/>
    <w:rsid w:val="00F41723"/>
    <w:rPr>
      <w:rFonts w:ascii="Wingdings" w:hAnsi="Wingdings" w:cs="Wingdings" w:hint="default"/>
    </w:rPr>
  </w:style>
  <w:style w:type="character" w:customStyle="1" w:styleId="WW8Num15z3">
    <w:name w:val="WW8Num15z3"/>
    <w:rsid w:val="00F41723"/>
    <w:rPr>
      <w:rFonts w:ascii="Symbol" w:hAnsi="Symbol" w:cs="Symbol" w:hint="default"/>
    </w:rPr>
  </w:style>
  <w:style w:type="character" w:customStyle="1" w:styleId="WW8Num16z0">
    <w:name w:val="WW8Num16z0"/>
    <w:rsid w:val="00F41723"/>
    <w:rPr>
      <w:rFonts w:ascii="Symbol" w:hAnsi="Symbol" w:cs="Symbol" w:hint="default"/>
      <w:sz w:val="28"/>
      <w:szCs w:val="28"/>
    </w:rPr>
  </w:style>
  <w:style w:type="character" w:customStyle="1" w:styleId="WW8Num16z1">
    <w:name w:val="WW8Num16z1"/>
    <w:rsid w:val="00F41723"/>
    <w:rPr>
      <w:rFonts w:ascii="Courier New" w:hAnsi="Courier New" w:cs="Courier New" w:hint="default"/>
    </w:rPr>
  </w:style>
  <w:style w:type="character" w:customStyle="1" w:styleId="WW8Num16z2">
    <w:name w:val="WW8Num16z2"/>
    <w:rsid w:val="00F41723"/>
    <w:rPr>
      <w:rFonts w:ascii="Wingdings" w:hAnsi="Wingdings" w:cs="Wingdings" w:hint="default"/>
    </w:rPr>
  </w:style>
  <w:style w:type="character" w:customStyle="1" w:styleId="WW8Num17z0">
    <w:name w:val="WW8Num17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F41723"/>
    <w:rPr>
      <w:rFonts w:ascii="Courier New" w:hAnsi="Courier New" w:cs="Courier New" w:hint="default"/>
    </w:rPr>
  </w:style>
  <w:style w:type="character" w:customStyle="1" w:styleId="WW8Num17z2">
    <w:name w:val="WW8Num17z2"/>
    <w:rsid w:val="00F41723"/>
    <w:rPr>
      <w:rFonts w:ascii="Wingdings" w:hAnsi="Wingdings" w:cs="Wingdings" w:hint="default"/>
    </w:rPr>
  </w:style>
  <w:style w:type="character" w:customStyle="1" w:styleId="WW8Num17z3">
    <w:name w:val="WW8Num17z3"/>
    <w:rsid w:val="00F41723"/>
    <w:rPr>
      <w:rFonts w:ascii="Symbol" w:hAnsi="Symbol" w:cs="Symbol" w:hint="default"/>
    </w:rPr>
  </w:style>
  <w:style w:type="character" w:customStyle="1" w:styleId="WW8Num18z0">
    <w:name w:val="WW8Num18z0"/>
    <w:rsid w:val="00F41723"/>
    <w:rPr>
      <w:rFonts w:hint="default"/>
      <w:lang w:val="ru-RU"/>
    </w:rPr>
  </w:style>
  <w:style w:type="character" w:customStyle="1" w:styleId="WW8Num18z1">
    <w:name w:val="WW8Num18z1"/>
    <w:rsid w:val="00F41723"/>
  </w:style>
  <w:style w:type="character" w:customStyle="1" w:styleId="WW8Num18z2">
    <w:name w:val="WW8Num18z2"/>
    <w:rsid w:val="00F41723"/>
  </w:style>
  <w:style w:type="character" w:customStyle="1" w:styleId="WW8Num18z3">
    <w:name w:val="WW8Num18z3"/>
    <w:rsid w:val="00F41723"/>
  </w:style>
  <w:style w:type="character" w:customStyle="1" w:styleId="WW8Num18z4">
    <w:name w:val="WW8Num18z4"/>
    <w:rsid w:val="00F41723"/>
  </w:style>
  <w:style w:type="character" w:customStyle="1" w:styleId="WW8Num18z5">
    <w:name w:val="WW8Num18z5"/>
    <w:rsid w:val="00F41723"/>
  </w:style>
  <w:style w:type="character" w:customStyle="1" w:styleId="WW8Num18z6">
    <w:name w:val="WW8Num18z6"/>
    <w:rsid w:val="00F41723"/>
  </w:style>
  <w:style w:type="character" w:customStyle="1" w:styleId="WW8Num18z7">
    <w:name w:val="WW8Num18z7"/>
    <w:rsid w:val="00F41723"/>
  </w:style>
  <w:style w:type="character" w:customStyle="1" w:styleId="WW8Num18z8">
    <w:name w:val="WW8Num18z8"/>
    <w:rsid w:val="00F41723"/>
  </w:style>
  <w:style w:type="character" w:customStyle="1" w:styleId="WW8Num19z0">
    <w:name w:val="WW8Num1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9z1">
    <w:name w:val="WW8Num19z1"/>
    <w:rsid w:val="00F41723"/>
    <w:rPr>
      <w:rFonts w:ascii="Courier New" w:hAnsi="Courier New" w:cs="Courier New" w:hint="default"/>
    </w:rPr>
  </w:style>
  <w:style w:type="character" w:customStyle="1" w:styleId="WW8Num19z2">
    <w:name w:val="WW8Num19z2"/>
    <w:rsid w:val="00F41723"/>
    <w:rPr>
      <w:rFonts w:ascii="Wingdings" w:hAnsi="Wingdings" w:cs="Wingdings" w:hint="default"/>
    </w:rPr>
  </w:style>
  <w:style w:type="character" w:customStyle="1" w:styleId="WW8Num19z3">
    <w:name w:val="WW8Num19z3"/>
    <w:rsid w:val="00F41723"/>
    <w:rPr>
      <w:rFonts w:ascii="Symbol" w:hAnsi="Symbol" w:cs="Symbol" w:hint="default"/>
    </w:rPr>
  </w:style>
  <w:style w:type="character" w:customStyle="1" w:styleId="WW8Num20z0">
    <w:name w:val="WW8Num20z0"/>
    <w:rsid w:val="00F41723"/>
  </w:style>
  <w:style w:type="character" w:customStyle="1" w:styleId="WW8Num20z1">
    <w:name w:val="WW8Num20z1"/>
    <w:rsid w:val="00F41723"/>
  </w:style>
  <w:style w:type="character" w:customStyle="1" w:styleId="WW8Num20z2">
    <w:name w:val="WW8Num20z2"/>
    <w:rsid w:val="00F41723"/>
  </w:style>
  <w:style w:type="character" w:customStyle="1" w:styleId="WW8Num20z3">
    <w:name w:val="WW8Num20z3"/>
    <w:rsid w:val="00F41723"/>
  </w:style>
  <w:style w:type="character" w:customStyle="1" w:styleId="WW8Num20z4">
    <w:name w:val="WW8Num20z4"/>
    <w:rsid w:val="00F41723"/>
  </w:style>
  <w:style w:type="character" w:customStyle="1" w:styleId="WW8Num20z5">
    <w:name w:val="WW8Num20z5"/>
    <w:rsid w:val="00F41723"/>
  </w:style>
  <w:style w:type="character" w:customStyle="1" w:styleId="WW8Num20z6">
    <w:name w:val="WW8Num20z6"/>
    <w:rsid w:val="00F41723"/>
  </w:style>
  <w:style w:type="character" w:customStyle="1" w:styleId="WW8Num20z7">
    <w:name w:val="WW8Num20z7"/>
    <w:rsid w:val="00F41723"/>
  </w:style>
  <w:style w:type="character" w:customStyle="1" w:styleId="WW8Num20z8">
    <w:name w:val="WW8Num20z8"/>
    <w:rsid w:val="00F41723"/>
  </w:style>
  <w:style w:type="character" w:customStyle="1" w:styleId="WW8Num21z0">
    <w:name w:val="WW8Num21z0"/>
    <w:rsid w:val="00F41723"/>
    <w:rPr>
      <w:rFonts w:ascii="Symbol" w:hAnsi="Symbol" w:cs="Symbol" w:hint="default"/>
      <w:sz w:val="28"/>
      <w:szCs w:val="28"/>
    </w:rPr>
  </w:style>
  <w:style w:type="character" w:customStyle="1" w:styleId="WW8Num21z1">
    <w:name w:val="WW8Num21z1"/>
    <w:rsid w:val="00F41723"/>
    <w:rPr>
      <w:rFonts w:ascii="Courier New" w:hAnsi="Courier New" w:cs="Courier New" w:hint="default"/>
    </w:rPr>
  </w:style>
  <w:style w:type="character" w:customStyle="1" w:styleId="WW8Num21z2">
    <w:name w:val="WW8Num21z2"/>
    <w:rsid w:val="00F41723"/>
    <w:rPr>
      <w:rFonts w:ascii="Wingdings" w:hAnsi="Wingdings" w:cs="Wingdings" w:hint="default"/>
    </w:rPr>
  </w:style>
  <w:style w:type="character" w:customStyle="1" w:styleId="WW8Num22z0">
    <w:name w:val="WW8Num22z0"/>
    <w:rsid w:val="00F41723"/>
    <w:rPr>
      <w:rFonts w:ascii="Arial" w:hAnsi="Arial" w:cs="Arial" w:hint="default"/>
      <w:strike/>
      <w:sz w:val="28"/>
      <w:szCs w:val="28"/>
      <w:highlight w:val="cyan"/>
    </w:rPr>
  </w:style>
  <w:style w:type="character" w:customStyle="1" w:styleId="WW8Num22z1">
    <w:name w:val="WW8Num22z1"/>
    <w:rsid w:val="00F41723"/>
    <w:rPr>
      <w:rFonts w:ascii="Courier New" w:hAnsi="Courier New" w:cs="Courier New" w:hint="default"/>
    </w:rPr>
  </w:style>
  <w:style w:type="character" w:customStyle="1" w:styleId="WW8Num22z2">
    <w:name w:val="WW8Num22z2"/>
    <w:rsid w:val="00F41723"/>
    <w:rPr>
      <w:rFonts w:ascii="Wingdings" w:hAnsi="Wingdings" w:cs="Wingdings" w:hint="default"/>
    </w:rPr>
  </w:style>
  <w:style w:type="character" w:customStyle="1" w:styleId="WW8Num22z3">
    <w:name w:val="WW8Num22z3"/>
    <w:rsid w:val="00F41723"/>
    <w:rPr>
      <w:rFonts w:ascii="Symbol" w:hAnsi="Symbol" w:cs="Symbol" w:hint="default"/>
    </w:rPr>
  </w:style>
  <w:style w:type="character" w:customStyle="1" w:styleId="WW8Num23z0">
    <w:name w:val="WW8Num23z0"/>
    <w:rsid w:val="00F41723"/>
    <w:rPr>
      <w:rFonts w:ascii="Symbol" w:hAnsi="Symbol" w:cs="Symbol" w:hint="default"/>
    </w:rPr>
  </w:style>
  <w:style w:type="character" w:customStyle="1" w:styleId="WW8Num23z1">
    <w:name w:val="WW8Num23z1"/>
    <w:rsid w:val="00F41723"/>
    <w:rPr>
      <w:rFonts w:ascii="Courier New" w:hAnsi="Courier New" w:cs="Courier New" w:hint="default"/>
    </w:rPr>
  </w:style>
  <w:style w:type="character" w:customStyle="1" w:styleId="WW8Num23z2">
    <w:name w:val="WW8Num23z2"/>
    <w:rsid w:val="00F41723"/>
    <w:rPr>
      <w:rFonts w:ascii="Wingdings" w:hAnsi="Wingdings" w:cs="Wingdings" w:hint="default"/>
    </w:rPr>
  </w:style>
  <w:style w:type="character" w:customStyle="1" w:styleId="WW8Num24z0">
    <w:name w:val="WW8Num24z0"/>
    <w:rsid w:val="00F41723"/>
    <w:rPr>
      <w:rFonts w:ascii="Symbol" w:hAnsi="Symbol" w:cs="Symbol" w:hint="default"/>
      <w:sz w:val="28"/>
      <w:szCs w:val="28"/>
    </w:rPr>
  </w:style>
  <w:style w:type="character" w:customStyle="1" w:styleId="WW8Num24z1">
    <w:name w:val="WW8Num24z1"/>
    <w:rsid w:val="00F41723"/>
    <w:rPr>
      <w:rFonts w:ascii="Courier New" w:hAnsi="Courier New" w:cs="Courier New" w:hint="default"/>
    </w:rPr>
  </w:style>
  <w:style w:type="character" w:customStyle="1" w:styleId="WW8Num24z2">
    <w:name w:val="WW8Num24z2"/>
    <w:rsid w:val="00F41723"/>
    <w:rPr>
      <w:rFonts w:ascii="Wingdings" w:hAnsi="Wingdings" w:cs="Wingdings" w:hint="default"/>
    </w:rPr>
  </w:style>
  <w:style w:type="character" w:customStyle="1" w:styleId="WW8Num25z0">
    <w:name w:val="WW8Num25z0"/>
    <w:rsid w:val="00F41723"/>
    <w:rPr>
      <w:rFonts w:ascii="Arial" w:hAnsi="Arial" w:cs="Arial" w:hint="default"/>
    </w:rPr>
  </w:style>
  <w:style w:type="character" w:customStyle="1" w:styleId="WW8Num25z1">
    <w:name w:val="WW8Num25z1"/>
    <w:rsid w:val="00F41723"/>
    <w:rPr>
      <w:rFonts w:ascii="Courier New" w:hAnsi="Courier New" w:cs="Courier New" w:hint="default"/>
    </w:rPr>
  </w:style>
  <w:style w:type="character" w:customStyle="1" w:styleId="WW8Num25z2">
    <w:name w:val="WW8Num25z2"/>
    <w:rsid w:val="00F41723"/>
    <w:rPr>
      <w:rFonts w:ascii="Wingdings" w:hAnsi="Wingdings" w:cs="Wingdings" w:hint="default"/>
    </w:rPr>
  </w:style>
  <w:style w:type="character" w:customStyle="1" w:styleId="WW8Num25z3">
    <w:name w:val="WW8Num25z3"/>
    <w:rsid w:val="00F41723"/>
    <w:rPr>
      <w:rFonts w:ascii="Symbol" w:hAnsi="Symbol" w:cs="Symbol" w:hint="default"/>
    </w:rPr>
  </w:style>
  <w:style w:type="character" w:customStyle="1" w:styleId="WW8Num26z0">
    <w:name w:val="WW8Num26z0"/>
    <w:rsid w:val="00F41723"/>
    <w:rPr>
      <w:rFonts w:ascii="Times New Roman" w:hAnsi="Times New Roman" w:cs="Times New Roman" w:hint="default"/>
      <w:color w:val="00682F"/>
    </w:rPr>
  </w:style>
  <w:style w:type="character" w:customStyle="1" w:styleId="WW8Num26z1">
    <w:name w:val="WW8Num26z1"/>
    <w:rsid w:val="00F41723"/>
    <w:rPr>
      <w:rFonts w:ascii="Courier New" w:hAnsi="Courier New" w:cs="Courier New" w:hint="default"/>
    </w:rPr>
  </w:style>
  <w:style w:type="character" w:customStyle="1" w:styleId="WW8Num26z2">
    <w:name w:val="WW8Num26z2"/>
    <w:rsid w:val="00F41723"/>
    <w:rPr>
      <w:rFonts w:ascii="Wingdings" w:hAnsi="Wingdings" w:cs="Wingdings" w:hint="default"/>
    </w:rPr>
  </w:style>
  <w:style w:type="character" w:customStyle="1" w:styleId="WW8Num26z3">
    <w:name w:val="WW8Num26z3"/>
    <w:rsid w:val="00F41723"/>
    <w:rPr>
      <w:rFonts w:ascii="Symbol" w:hAnsi="Symbol" w:cs="Symbol" w:hint="default"/>
    </w:rPr>
  </w:style>
  <w:style w:type="character" w:customStyle="1" w:styleId="WW8Num27z0">
    <w:name w:val="WW8Num27z0"/>
    <w:rsid w:val="00F41723"/>
    <w:rPr>
      <w:rFonts w:ascii="Symbol" w:hAnsi="Symbol" w:cs="Symbol" w:hint="default"/>
      <w:strike/>
      <w:color w:val="auto"/>
      <w:highlight w:val="cyan"/>
      <w:lang w:val="ru-RU"/>
    </w:rPr>
  </w:style>
  <w:style w:type="character" w:customStyle="1" w:styleId="WW8Num27z1">
    <w:name w:val="WW8Num27z1"/>
    <w:rsid w:val="00F41723"/>
    <w:rPr>
      <w:rFonts w:ascii="Courier New" w:hAnsi="Courier New" w:cs="Courier New" w:hint="default"/>
    </w:rPr>
  </w:style>
  <w:style w:type="character" w:customStyle="1" w:styleId="WW8Num27z2">
    <w:name w:val="WW8Num27z2"/>
    <w:rsid w:val="00F41723"/>
    <w:rPr>
      <w:rFonts w:ascii="Wingdings" w:hAnsi="Wingdings" w:cs="Wingdings" w:hint="default"/>
    </w:rPr>
  </w:style>
  <w:style w:type="character" w:customStyle="1" w:styleId="WW8Num27z3">
    <w:name w:val="WW8Num27z3"/>
    <w:rsid w:val="00F41723"/>
    <w:rPr>
      <w:rFonts w:ascii="Symbol" w:hAnsi="Symbol" w:cs="Symbol" w:hint="default"/>
    </w:rPr>
  </w:style>
  <w:style w:type="character" w:customStyle="1" w:styleId="WW8Num28z0">
    <w:name w:val="WW8Num28z0"/>
    <w:rsid w:val="00F41723"/>
    <w:rPr>
      <w:rFonts w:cs="Times New Roman" w:hint="default"/>
    </w:rPr>
  </w:style>
  <w:style w:type="character" w:customStyle="1" w:styleId="WW8Num28z1">
    <w:name w:val="WW8Num28z1"/>
    <w:rsid w:val="00F41723"/>
    <w:rPr>
      <w:rFonts w:cs="Times New Roman"/>
    </w:rPr>
  </w:style>
  <w:style w:type="character" w:customStyle="1" w:styleId="WW8Num29z0">
    <w:name w:val="WW8Num2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29z1">
    <w:name w:val="WW8Num29z1"/>
    <w:rsid w:val="00F41723"/>
    <w:rPr>
      <w:rFonts w:ascii="Courier New" w:hAnsi="Courier New" w:cs="Courier New" w:hint="default"/>
    </w:rPr>
  </w:style>
  <w:style w:type="character" w:customStyle="1" w:styleId="WW8Num29z2">
    <w:name w:val="WW8Num29z2"/>
    <w:rsid w:val="00F41723"/>
    <w:rPr>
      <w:rFonts w:ascii="Wingdings" w:hAnsi="Wingdings" w:cs="Wingdings" w:hint="default"/>
    </w:rPr>
  </w:style>
  <w:style w:type="character" w:customStyle="1" w:styleId="WW8Num29z3">
    <w:name w:val="WW8Num29z3"/>
    <w:rsid w:val="00F41723"/>
    <w:rPr>
      <w:rFonts w:ascii="Symbol" w:hAnsi="Symbol" w:cs="Symbol" w:hint="default"/>
    </w:rPr>
  </w:style>
  <w:style w:type="character" w:customStyle="1" w:styleId="WW8Num30z0">
    <w:name w:val="WW8Num30z0"/>
    <w:rsid w:val="00F41723"/>
    <w:rPr>
      <w:rFonts w:ascii="Times New Roman" w:hAnsi="Times New Roman" w:cs="Times New Roman" w:hint="default"/>
    </w:rPr>
  </w:style>
  <w:style w:type="character" w:customStyle="1" w:styleId="WW8Num30z1">
    <w:name w:val="WW8Num30z1"/>
    <w:rsid w:val="00F41723"/>
    <w:rPr>
      <w:rFonts w:ascii="Courier New" w:hAnsi="Courier New" w:cs="Courier New" w:hint="default"/>
    </w:rPr>
  </w:style>
  <w:style w:type="character" w:customStyle="1" w:styleId="WW8Num30z2">
    <w:name w:val="WW8Num30z2"/>
    <w:rsid w:val="00F41723"/>
    <w:rPr>
      <w:rFonts w:ascii="Wingdings" w:hAnsi="Wingdings" w:cs="Wingdings" w:hint="default"/>
    </w:rPr>
  </w:style>
  <w:style w:type="character" w:customStyle="1" w:styleId="WW8Num30z3">
    <w:name w:val="WW8Num30z3"/>
    <w:rsid w:val="00F41723"/>
    <w:rPr>
      <w:rFonts w:ascii="Symbol" w:hAnsi="Symbol" w:cs="Symbol" w:hint="default"/>
    </w:rPr>
  </w:style>
  <w:style w:type="character" w:customStyle="1" w:styleId="WW8Num31z0">
    <w:name w:val="WW8Num31z0"/>
    <w:rsid w:val="00F41723"/>
    <w:rPr>
      <w:rFonts w:ascii="Arial" w:hAnsi="Arial" w:cs="Arial" w:hint="default"/>
    </w:rPr>
  </w:style>
  <w:style w:type="character" w:customStyle="1" w:styleId="WW8Num31z1">
    <w:name w:val="WW8Num31z1"/>
    <w:rsid w:val="00F41723"/>
    <w:rPr>
      <w:rFonts w:ascii="Courier New" w:hAnsi="Courier New" w:cs="Courier New" w:hint="default"/>
    </w:rPr>
  </w:style>
  <w:style w:type="character" w:customStyle="1" w:styleId="WW8Num31z2">
    <w:name w:val="WW8Num31z2"/>
    <w:rsid w:val="00F41723"/>
    <w:rPr>
      <w:rFonts w:ascii="Wingdings" w:hAnsi="Wingdings" w:cs="Wingdings" w:hint="default"/>
    </w:rPr>
  </w:style>
  <w:style w:type="character" w:customStyle="1" w:styleId="WW8Num31z3">
    <w:name w:val="WW8Num31z3"/>
    <w:rsid w:val="00F41723"/>
    <w:rPr>
      <w:rFonts w:ascii="Symbol" w:hAnsi="Symbol" w:cs="Symbol" w:hint="default"/>
    </w:rPr>
  </w:style>
  <w:style w:type="character" w:customStyle="1" w:styleId="WW8Num32z0">
    <w:name w:val="WW8Num32z0"/>
    <w:rsid w:val="00F41723"/>
    <w:rPr>
      <w:rFonts w:cs="Times New Roman" w:hint="default"/>
    </w:rPr>
  </w:style>
  <w:style w:type="character" w:customStyle="1" w:styleId="WW8Num33z0">
    <w:name w:val="WW8Num33z0"/>
    <w:rsid w:val="00F41723"/>
    <w:rPr>
      <w:rFonts w:ascii="Times New Roman" w:hAnsi="Times New Roman" w:cs="Times New Roman" w:hint="default"/>
    </w:rPr>
  </w:style>
  <w:style w:type="character" w:customStyle="1" w:styleId="WW8Num33z1">
    <w:name w:val="WW8Num33z1"/>
    <w:rsid w:val="00F41723"/>
    <w:rPr>
      <w:rFonts w:ascii="Courier New" w:hAnsi="Courier New" w:cs="Courier New" w:hint="default"/>
    </w:rPr>
  </w:style>
  <w:style w:type="character" w:customStyle="1" w:styleId="WW8Num33z2">
    <w:name w:val="WW8Num33z2"/>
    <w:rsid w:val="00F41723"/>
    <w:rPr>
      <w:rFonts w:ascii="Wingdings" w:hAnsi="Wingdings" w:cs="Wingdings" w:hint="default"/>
    </w:rPr>
  </w:style>
  <w:style w:type="character" w:customStyle="1" w:styleId="WW8Num33z3">
    <w:name w:val="WW8Num33z3"/>
    <w:rsid w:val="00F41723"/>
    <w:rPr>
      <w:rFonts w:ascii="Symbol" w:hAnsi="Symbol" w:cs="Symbol" w:hint="default"/>
    </w:rPr>
  </w:style>
  <w:style w:type="character" w:customStyle="1" w:styleId="WW8Num34z0">
    <w:name w:val="WW8Num34z0"/>
    <w:rsid w:val="00F41723"/>
    <w:rPr>
      <w:rFonts w:ascii="Times New Roman" w:hAnsi="Times New Roman" w:cs="Times New Roman" w:hint="default"/>
    </w:rPr>
  </w:style>
  <w:style w:type="character" w:customStyle="1" w:styleId="WW8Num34z1">
    <w:name w:val="WW8Num34z1"/>
    <w:rsid w:val="00F41723"/>
    <w:rPr>
      <w:rFonts w:ascii="Courier New" w:hAnsi="Courier New" w:cs="Courier New" w:hint="default"/>
    </w:rPr>
  </w:style>
  <w:style w:type="character" w:customStyle="1" w:styleId="WW8Num34z2">
    <w:name w:val="WW8Num34z2"/>
    <w:rsid w:val="00F41723"/>
    <w:rPr>
      <w:rFonts w:ascii="Wingdings" w:hAnsi="Wingdings" w:cs="Wingdings" w:hint="default"/>
    </w:rPr>
  </w:style>
  <w:style w:type="character" w:customStyle="1" w:styleId="WW8Num34z3">
    <w:name w:val="WW8Num34z3"/>
    <w:rsid w:val="00F41723"/>
    <w:rPr>
      <w:rFonts w:ascii="Symbol" w:hAnsi="Symbol" w:cs="Symbol" w:hint="default"/>
    </w:rPr>
  </w:style>
  <w:style w:type="character" w:customStyle="1" w:styleId="WW8Num35z0">
    <w:name w:val="WW8Num35z0"/>
    <w:rsid w:val="00F41723"/>
    <w:rPr>
      <w:rFonts w:hint="default"/>
      <w:bCs/>
      <w:lang w:val="ru-RU"/>
    </w:rPr>
  </w:style>
  <w:style w:type="character" w:customStyle="1" w:styleId="WW8Num35z1">
    <w:name w:val="WW8Num35z1"/>
    <w:rsid w:val="00F41723"/>
  </w:style>
  <w:style w:type="character" w:customStyle="1" w:styleId="WW8Num35z2">
    <w:name w:val="WW8Num35z2"/>
    <w:rsid w:val="00F41723"/>
  </w:style>
  <w:style w:type="character" w:customStyle="1" w:styleId="WW8Num35z3">
    <w:name w:val="WW8Num35z3"/>
    <w:rsid w:val="00F41723"/>
  </w:style>
  <w:style w:type="character" w:customStyle="1" w:styleId="WW8Num35z4">
    <w:name w:val="WW8Num35z4"/>
    <w:rsid w:val="00F41723"/>
  </w:style>
  <w:style w:type="character" w:customStyle="1" w:styleId="WW8Num35z5">
    <w:name w:val="WW8Num35z5"/>
    <w:rsid w:val="00F41723"/>
  </w:style>
  <w:style w:type="character" w:customStyle="1" w:styleId="WW8Num35z6">
    <w:name w:val="WW8Num35z6"/>
    <w:rsid w:val="00F41723"/>
  </w:style>
  <w:style w:type="character" w:customStyle="1" w:styleId="WW8Num35z7">
    <w:name w:val="WW8Num35z7"/>
    <w:rsid w:val="00F41723"/>
  </w:style>
  <w:style w:type="character" w:customStyle="1" w:styleId="WW8Num35z8">
    <w:name w:val="WW8Num35z8"/>
    <w:rsid w:val="00F41723"/>
  </w:style>
  <w:style w:type="character" w:customStyle="1" w:styleId="WW8Num36z0">
    <w:name w:val="WW8Num36z0"/>
    <w:rsid w:val="00F41723"/>
    <w:rPr>
      <w:rFonts w:ascii="Symbol" w:hAnsi="Symbol" w:cs="Symbol" w:hint="default"/>
    </w:rPr>
  </w:style>
  <w:style w:type="character" w:customStyle="1" w:styleId="WW8Num36z1">
    <w:name w:val="WW8Num36z1"/>
    <w:rsid w:val="00F41723"/>
    <w:rPr>
      <w:rFonts w:ascii="Courier New" w:hAnsi="Courier New" w:cs="Courier New" w:hint="default"/>
    </w:rPr>
  </w:style>
  <w:style w:type="character" w:customStyle="1" w:styleId="WW8Num36z2">
    <w:name w:val="WW8Num36z2"/>
    <w:rsid w:val="00F41723"/>
    <w:rPr>
      <w:rFonts w:ascii="Wingdings" w:hAnsi="Wingdings" w:cs="Wingdings" w:hint="default"/>
    </w:rPr>
  </w:style>
  <w:style w:type="character" w:customStyle="1" w:styleId="WW8Num37z0">
    <w:name w:val="WW8Num37z0"/>
    <w:rsid w:val="00F41723"/>
    <w:rPr>
      <w:rFonts w:ascii="Symbol" w:hAnsi="Symbol" w:cs="Symbol" w:hint="default"/>
    </w:rPr>
  </w:style>
  <w:style w:type="character" w:customStyle="1" w:styleId="WW8Num37z1">
    <w:name w:val="WW8Num37z1"/>
    <w:rsid w:val="00F41723"/>
    <w:rPr>
      <w:rFonts w:ascii="Courier New" w:hAnsi="Courier New" w:cs="Courier New" w:hint="default"/>
    </w:rPr>
  </w:style>
  <w:style w:type="character" w:customStyle="1" w:styleId="WW8Num37z2">
    <w:name w:val="WW8Num37z2"/>
    <w:rsid w:val="00F41723"/>
    <w:rPr>
      <w:rFonts w:ascii="Wingdings" w:hAnsi="Wingdings" w:cs="Wingdings" w:hint="default"/>
    </w:rPr>
  </w:style>
  <w:style w:type="character" w:customStyle="1" w:styleId="WW8Num38z0">
    <w:name w:val="WW8Num38z0"/>
    <w:rsid w:val="00F41723"/>
    <w:rPr>
      <w:rFonts w:ascii="Times New Roman" w:eastAsia="Times New Roman" w:hAnsi="Times New Roman" w:cs="Times New Roman" w:hint="default"/>
      <w:w w:val="100"/>
      <w:sz w:val="28"/>
      <w:highlight w:val="yellow"/>
    </w:rPr>
  </w:style>
  <w:style w:type="character" w:customStyle="1" w:styleId="WW8Num38z1">
    <w:name w:val="WW8Num38z1"/>
    <w:rsid w:val="00F41723"/>
    <w:rPr>
      <w:rFonts w:ascii="Courier New" w:hAnsi="Courier New" w:cs="Courier New" w:hint="default"/>
    </w:rPr>
  </w:style>
  <w:style w:type="character" w:customStyle="1" w:styleId="WW8Num38z2">
    <w:name w:val="WW8Num38z2"/>
    <w:rsid w:val="00F41723"/>
    <w:rPr>
      <w:rFonts w:ascii="Wingdings" w:hAnsi="Wingdings" w:cs="Wingdings" w:hint="default"/>
    </w:rPr>
  </w:style>
  <w:style w:type="character" w:customStyle="1" w:styleId="WW8Num38z3">
    <w:name w:val="WW8Num38z3"/>
    <w:rsid w:val="00F41723"/>
    <w:rPr>
      <w:rFonts w:ascii="Symbol" w:hAnsi="Symbol" w:cs="Symbol" w:hint="default"/>
    </w:rPr>
  </w:style>
  <w:style w:type="character" w:customStyle="1" w:styleId="WW8Num39z0">
    <w:name w:val="WW8Num39z0"/>
    <w:rsid w:val="00F41723"/>
    <w:rPr>
      <w:rFonts w:cs="Times New Roman" w:hint="default"/>
      <w:b w:val="0"/>
      <w:i w:val="0"/>
    </w:rPr>
  </w:style>
  <w:style w:type="character" w:customStyle="1" w:styleId="WW8Num39z2">
    <w:name w:val="WW8Num39z2"/>
    <w:rsid w:val="00F41723"/>
    <w:rPr>
      <w:rFonts w:cs="Times New Roman"/>
    </w:rPr>
  </w:style>
  <w:style w:type="character" w:customStyle="1" w:styleId="WW8Num40z0">
    <w:name w:val="WW8Num40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0z1">
    <w:name w:val="WW8Num40z1"/>
    <w:rsid w:val="00F41723"/>
    <w:rPr>
      <w:rFonts w:ascii="Courier New" w:hAnsi="Courier New" w:cs="Courier New" w:hint="default"/>
    </w:rPr>
  </w:style>
  <w:style w:type="character" w:customStyle="1" w:styleId="WW8Num40z2">
    <w:name w:val="WW8Num40z2"/>
    <w:rsid w:val="00F41723"/>
    <w:rPr>
      <w:rFonts w:ascii="Wingdings" w:hAnsi="Wingdings" w:cs="Wingdings" w:hint="default"/>
    </w:rPr>
  </w:style>
  <w:style w:type="character" w:customStyle="1" w:styleId="WW8Num40z3">
    <w:name w:val="WW8Num40z3"/>
    <w:rsid w:val="00F41723"/>
    <w:rPr>
      <w:rFonts w:ascii="Symbol" w:hAnsi="Symbol" w:cs="Symbol" w:hint="default"/>
    </w:rPr>
  </w:style>
  <w:style w:type="character" w:customStyle="1" w:styleId="WW8Num41z0">
    <w:name w:val="WW8Num41z0"/>
    <w:rsid w:val="00F41723"/>
    <w:rPr>
      <w:rFonts w:ascii="Symbol" w:hAnsi="Symbol" w:cs="Symbol" w:hint="default"/>
      <w:color w:val="00682F"/>
      <w:sz w:val="28"/>
      <w:szCs w:val="28"/>
    </w:rPr>
  </w:style>
  <w:style w:type="character" w:customStyle="1" w:styleId="WW8Num41z1">
    <w:name w:val="WW8Num41z1"/>
    <w:rsid w:val="00F41723"/>
    <w:rPr>
      <w:rFonts w:ascii="Courier New" w:hAnsi="Courier New" w:cs="Courier New" w:hint="default"/>
    </w:rPr>
  </w:style>
  <w:style w:type="character" w:customStyle="1" w:styleId="WW8Num41z2">
    <w:name w:val="WW8Num41z2"/>
    <w:rsid w:val="00F41723"/>
    <w:rPr>
      <w:rFonts w:ascii="Wingdings" w:hAnsi="Wingdings" w:cs="Wingdings" w:hint="default"/>
    </w:rPr>
  </w:style>
  <w:style w:type="character" w:customStyle="1" w:styleId="WW8Num42z0">
    <w:name w:val="WW8Num42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2z1">
    <w:name w:val="WW8Num42z1"/>
    <w:rsid w:val="00F41723"/>
    <w:rPr>
      <w:rFonts w:ascii="Courier New" w:hAnsi="Courier New" w:cs="Courier New" w:hint="default"/>
    </w:rPr>
  </w:style>
  <w:style w:type="character" w:customStyle="1" w:styleId="WW8Num42z2">
    <w:name w:val="WW8Num42z2"/>
    <w:rsid w:val="00F41723"/>
    <w:rPr>
      <w:rFonts w:ascii="Wingdings" w:hAnsi="Wingdings" w:cs="Wingdings" w:hint="default"/>
    </w:rPr>
  </w:style>
  <w:style w:type="character" w:customStyle="1" w:styleId="WW8Num42z3">
    <w:name w:val="WW8Num42z3"/>
    <w:rsid w:val="00F41723"/>
    <w:rPr>
      <w:rFonts w:ascii="Symbol" w:hAnsi="Symbol" w:cs="Symbol" w:hint="default"/>
    </w:rPr>
  </w:style>
  <w:style w:type="character" w:customStyle="1" w:styleId="WW8Num43z0">
    <w:name w:val="WW8Num43z0"/>
    <w:rsid w:val="00F41723"/>
    <w:rPr>
      <w:rFonts w:ascii="Times New Roman" w:hAnsi="Times New Roman" w:cs="Times New Roman" w:hint="default"/>
    </w:rPr>
  </w:style>
  <w:style w:type="character" w:customStyle="1" w:styleId="WW8Num43z1">
    <w:name w:val="WW8Num43z1"/>
    <w:rsid w:val="00F41723"/>
    <w:rPr>
      <w:rFonts w:ascii="Courier New" w:hAnsi="Courier New" w:cs="Courier New" w:hint="default"/>
    </w:rPr>
  </w:style>
  <w:style w:type="character" w:customStyle="1" w:styleId="WW8Num43z2">
    <w:name w:val="WW8Num43z2"/>
    <w:rsid w:val="00F41723"/>
    <w:rPr>
      <w:rFonts w:ascii="Wingdings" w:hAnsi="Wingdings" w:cs="Wingdings" w:hint="default"/>
    </w:rPr>
  </w:style>
  <w:style w:type="character" w:customStyle="1" w:styleId="WW8Num43z3">
    <w:name w:val="WW8Num43z3"/>
    <w:rsid w:val="00F41723"/>
    <w:rPr>
      <w:rFonts w:ascii="Symbol" w:hAnsi="Symbol" w:cs="Symbol" w:hint="default"/>
    </w:rPr>
  </w:style>
  <w:style w:type="character" w:customStyle="1" w:styleId="WW8Num44z0">
    <w:name w:val="WW8Num44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4z1">
    <w:name w:val="WW8Num44z1"/>
    <w:rsid w:val="00F41723"/>
    <w:rPr>
      <w:rFonts w:ascii="Courier New" w:hAnsi="Courier New" w:cs="Courier New" w:hint="default"/>
    </w:rPr>
  </w:style>
  <w:style w:type="character" w:customStyle="1" w:styleId="WW8Num44z2">
    <w:name w:val="WW8Num44z2"/>
    <w:rsid w:val="00F41723"/>
    <w:rPr>
      <w:rFonts w:ascii="Wingdings" w:hAnsi="Wingdings" w:cs="Wingdings" w:hint="default"/>
    </w:rPr>
  </w:style>
  <w:style w:type="character" w:customStyle="1" w:styleId="WW8Num44z3">
    <w:name w:val="WW8Num44z3"/>
    <w:rsid w:val="00F41723"/>
    <w:rPr>
      <w:rFonts w:ascii="Symbol" w:hAnsi="Symbol" w:cs="Symbol" w:hint="default"/>
    </w:rPr>
  </w:style>
  <w:style w:type="character" w:customStyle="1" w:styleId="WW8Num45z0">
    <w:name w:val="WW8Num45z0"/>
    <w:rsid w:val="00F41723"/>
    <w:rPr>
      <w:rFonts w:ascii="Times New Roman" w:hAnsi="Times New Roman" w:cs="Times New Roman" w:hint="default"/>
    </w:rPr>
  </w:style>
  <w:style w:type="character" w:customStyle="1" w:styleId="WW8Num45z1">
    <w:name w:val="WW8Num45z1"/>
    <w:rsid w:val="00F41723"/>
    <w:rPr>
      <w:rFonts w:ascii="Courier New" w:hAnsi="Courier New" w:cs="Courier New" w:hint="default"/>
    </w:rPr>
  </w:style>
  <w:style w:type="character" w:customStyle="1" w:styleId="WW8Num45z2">
    <w:name w:val="WW8Num45z2"/>
    <w:rsid w:val="00F41723"/>
    <w:rPr>
      <w:rFonts w:ascii="Wingdings" w:hAnsi="Wingdings" w:cs="Wingdings" w:hint="default"/>
    </w:rPr>
  </w:style>
  <w:style w:type="character" w:customStyle="1" w:styleId="WW8Num45z3">
    <w:name w:val="WW8Num45z3"/>
    <w:rsid w:val="00F41723"/>
    <w:rPr>
      <w:rFonts w:ascii="Symbol" w:hAnsi="Symbol" w:cs="Symbol" w:hint="default"/>
    </w:rPr>
  </w:style>
  <w:style w:type="character" w:customStyle="1" w:styleId="WW8Num46z0">
    <w:name w:val="WW8Num46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6z1">
    <w:name w:val="WW8Num46z1"/>
    <w:rsid w:val="00F41723"/>
    <w:rPr>
      <w:rFonts w:ascii="Courier New" w:hAnsi="Courier New" w:cs="Courier New" w:hint="default"/>
    </w:rPr>
  </w:style>
  <w:style w:type="character" w:customStyle="1" w:styleId="WW8Num46z2">
    <w:name w:val="WW8Num46z2"/>
    <w:rsid w:val="00F41723"/>
    <w:rPr>
      <w:rFonts w:ascii="Wingdings" w:hAnsi="Wingdings" w:cs="Wingdings" w:hint="default"/>
    </w:rPr>
  </w:style>
  <w:style w:type="character" w:customStyle="1" w:styleId="WW8Num46z3">
    <w:name w:val="WW8Num46z3"/>
    <w:rsid w:val="00F41723"/>
    <w:rPr>
      <w:rFonts w:ascii="Symbol" w:hAnsi="Symbol" w:cs="Symbol" w:hint="default"/>
    </w:rPr>
  </w:style>
  <w:style w:type="character" w:customStyle="1" w:styleId="WW8Num47z0">
    <w:name w:val="WW8Num47z0"/>
    <w:rsid w:val="00F41723"/>
    <w:rPr>
      <w:rFonts w:ascii="Times New Roman" w:hAnsi="Times New Roman" w:cs="Times New Roman" w:hint="default"/>
      <w:strike/>
      <w:highlight w:val="cyan"/>
      <w:lang w:eastAsia="en-US"/>
    </w:rPr>
  </w:style>
  <w:style w:type="character" w:customStyle="1" w:styleId="WW8Num47z1">
    <w:name w:val="WW8Num47z1"/>
    <w:rsid w:val="00F41723"/>
    <w:rPr>
      <w:rFonts w:ascii="Courier New" w:hAnsi="Courier New" w:cs="Courier New" w:hint="default"/>
    </w:rPr>
  </w:style>
  <w:style w:type="character" w:customStyle="1" w:styleId="WW8Num47z2">
    <w:name w:val="WW8Num47z2"/>
    <w:rsid w:val="00F41723"/>
    <w:rPr>
      <w:rFonts w:ascii="Wingdings" w:hAnsi="Wingdings" w:cs="Wingdings" w:hint="default"/>
    </w:rPr>
  </w:style>
  <w:style w:type="character" w:customStyle="1" w:styleId="WW8Num47z3">
    <w:name w:val="WW8Num47z3"/>
    <w:rsid w:val="00F41723"/>
    <w:rPr>
      <w:rFonts w:ascii="Symbol" w:hAnsi="Symbol" w:cs="Symbol" w:hint="default"/>
    </w:rPr>
  </w:style>
  <w:style w:type="character" w:customStyle="1" w:styleId="WW8Num48z0">
    <w:name w:val="WW8Num48z0"/>
    <w:rsid w:val="00F41723"/>
    <w:rPr>
      <w:rFonts w:ascii="Symbol" w:hAnsi="Symbol" w:cs="Symbol" w:hint="default"/>
      <w:strike/>
      <w:color w:val="auto"/>
      <w:sz w:val="28"/>
      <w:szCs w:val="28"/>
      <w:highlight w:val="cyan"/>
    </w:rPr>
  </w:style>
  <w:style w:type="character" w:customStyle="1" w:styleId="WW8Num48z1">
    <w:name w:val="WW8Num48z1"/>
    <w:rsid w:val="00F41723"/>
    <w:rPr>
      <w:rFonts w:ascii="Courier New" w:hAnsi="Courier New" w:cs="Courier New" w:hint="default"/>
    </w:rPr>
  </w:style>
  <w:style w:type="character" w:customStyle="1" w:styleId="WW8Num48z2">
    <w:name w:val="WW8Num48z2"/>
    <w:rsid w:val="00F41723"/>
    <w:rPr>
      <w:rFonts w:ascii="Wingdings" w:hAnsi="Wingdings" w:cs="Wingdings" w:hint="default"/>
    </w:rPr>
  </w:style>
  <w:style w:type="character" w:customStyle="1" w:styleId="WW8Num48z3">
    <w:name w:val="WW8Num48z3"/>
    <w:rsid w:val="00F41723"/>
    <w:rPr>
      <w:rFonts w:ascii="Symbol" w:hAnsi="Symbol" w:cs="Symbol" w:hint="default"/>
    </w:rPr>
  </w:style>
  <w:style w:type="character" w:customStyle="1" w:styleId="af6">
    <w:name w:val="Основной текст с отступом Знак"/>
    <w:rsid w:val="00F41723"/>
    <w:rPr>
      <w:rFonts w:ascii="Arial" w:eastAsia="DejaVu Sans" w:hAnsi="Arial" w:cs="Times New Roman"/>
      <w:kern w:val="2"/>
      <w:sz w:val="28"/>
      <w:szCs w:val="24"/>
    </w:rPr>
  </w:style>
  <w:style w:type="character" w:customStyle="1" w:styleId="af7">
    <w:name w:val="Верхний колонтитул Знак"/>
    <w:uiPriority w:val="99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Знак примечания1"/>
    <w:rsid w:val="00F41723"/>
    <w:rPr>
      <w:sz w:val="16"/>
      <w:szCs w:val="16"/>
    </w:rPr>
  </w:style>
  <w:style w:type="character" w:customStyle="1" w:styleId="af8">
    <w:name w:val="Текст примечания Знак"/>
    <w:rsid w:val="00F41723"/>
    <w:rPr>
      <w:rFonts w:ascii="Times New Roman" w:eastAsia="Times New Roman" w:hAnsi="Times New Roman" w:cs="Times New Roman"/>
    </w:rPr>
  </w:style>
  <w:style w:type="character" w:customStyle="1" w:styleId="af9">
    <w:name w:val="Тема примечания Знак"/>
    <w:rsid w:val="00F41723"/>
    <w:rPr>
      <w:rFonts w:ascii="Times New Roman" w:eastAsia="Times New Roman" w:hAnsi="Times New Roman" w:cs="Times New Roman"/>
      <w:b/>
      <w:bCs/>
    </w:rPr>
  </w:style>
  <w:style w:type="character" w:customStyle="1" w:styleId="afa">
    <w:name w:val="Нижний колонтитул Знак"/>
    <w:rsid w:val="00F4172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b">
    <w:name w:val="page number"/>
    <w:basedOn w:val="11"/>
    <w:rsid w:val="00F41723"/>
  </w:style>
  <w:style w:type="character" w:customStyle="1" w:styleId="15">
    <w:name w:val="МР заголовок1 Знак"/>
    <w:rsid w:val="00F41723"/>
    <w:rPr>
      <w:rFonts w:ascii="Times New Roman" w:hAnsi="Times New Roman" w:cs="Times New Roman"/>
      <w:b/>
      <w:sz w:val="32"/>
      <w:szCs w:val="28"/>
    </w:rPr>
  </w:style>
  <w:style w:type="character" w:customStyle="1" w:styleId="WW8Num2z6">
    <w:name w:val="WW8Num2z6"/>
    <w:rsid w:val="00F41723"/>
  </w:style>
  <w:style w:type="character" w:customStyle="1" w:styleId="CharStyle34">
    <w:name w:val="Char Style 34"/>
    <w:rsid w:val="00F41723"/>
    <w:rPr>
      <w:sz w:val="28"/>
      <w:szCs w:val="28"/>
      <w:shd w:val="clear" w:color="auto" w:fill="FFFFFF"/>
    </w:rPr>
  </w:style>
  <w:style w:type="character" w:customStyle="1" w:styleId="140">
    <w:name w:val="14 обыч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CharStyle10">
    <w:name w:val="Char Style 10"/>
    <w:rsid w:val="00F41723"/>
    <w:rPr>
      <w:sz w:val="27"/>
      <w:szCs w:val="27"/>
      <w:shd w:val="clear" w:color="auto" w:fill="FFFFFF"/>
    </w:rPr>
  </w:style>
  <w:style w:type="character" w:customStyle="1" w:styleId="CharStyle19">
    <w:name w:val="Char Style 19"/>
    <w:rsid w:val="00F41723"/>
    <w:rPr>
      <w:b/>
      <w:bCs/>
      <w:sz w:val="28"/>
      <w:szCs w:val="28"/>
      <w:shd w:val="clear" w:color="auto" w:fill="FFFFFF"/>
    </w:rPr>
  </w:style>
  <w:style w:type="character" w:customStyle="1" w:styleId="afc">
    <w:name w:val="Абзац списка Знак"/>
    <w:uiPriority w:val="34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rsid w:val="00F41723"/>
    <w:rPr>
      <w:b/>
      <w:sz w:val="51"/>
      <w:shd w:val="clear" w:color="auto" w:fill="FFFFFF"/>
    </w:rPr>
  </w:style>
  <w:style w:type="character" w:customStyle="1" w:styleId="CharStyle13">
    <w:name w:val="Char Style 13"/>
    <w:rsid w:val="00F41723"/>
    <w:rPr>
      <w:sz w:val="26"/>
      <w:szCs w:val="26"/>
      <w:shd w:val="clear" w:color="auto" w:fill="FFFFFF"/>
    </w:rPr>
  </w:style>
  <w:style w:type="character" w:customStyle="1" w:styleId="FooterChar">
    <w:name w:val="Footer Char"/>
    <w:rsid w:val="00F41723"/>
    <w:rPr>
      <w:rFonts w:ascii="Times New Roman" w:hAnsi="Times New Roman" w:cs="Times New Roman"/>
      <w:sz w:val="24"/>
    </w:rPr>
  </w:style>
  <w:style w:type="character" w:customStyle="1" w:styleId="22">
    <w:name w:val="Основной текст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afd">
    <w:name w:val="Текст сноски Знак"/>
    <w:uiPriority w:val="99"/>
    <w:rsid w:val="00F41723"/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rsid w:val="00F41723"/>
    <w:rPr>
      <w:rFonts w:ascii="Times New Roman" w:hAnsi="Times New Roman" w:cs="Times New Roman"/>
      <w:sz w:val="20"/>
    </w:rPr>
  </w:style>
  <w:style w:type="character" w:customStyle="1" w:styleId="afe">
    <w:name w:val="Символ сноски"/>
    <w:rsid w:val="00F41723"/>
    <w:rPr>
      <w:rFonts w:cs="Times New Roman"/>
      <w:vertAlign w:val="superscript"/>
    </w:rPr>
  </w:style>
  <w:style w:type="character" w:customStyle="1" w:styleId="23">
    <w:name w:val="Основной текст с отступом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32">
    <w:name w:val="Основной текст 3 Знак"/>
    <w:rsid w:val="00F41723"/>
    <w:rPr>
      <w:rFonts w:ascii="Times New Roman" w:eastAsia="Times New Roman" w:hAnsi="Times New Roman" w:cs="Times New Roman"/>
      <w:b/>
      <w:sz w:val="24"/>
    </w:rPr>
  </w:style>
  <w:style w:type="character" w:customStyle="1" w:styleId="HeaderChar">
    <w:name w:val="Header Char"/>
    <w:rsid w:val="00F41723"/>
    <w:rPr>
      <w:rFonts w:ascii="Times New Roman" w:hAnsi="Times New Roman" w:cs="Times New Roman"/>
      <w:sz w:val="24"/>
    </w:rPr>
  </w:style>
  <w:style w:type="character" w:customStyle="1" w:styleId="aff">
    <w:name w:val="Текст концевой сноски Знак"/>
    <w:rsid w:val="00F41723"/>
    <w:rPr>
      <w:rFonts w:ascii="Times New Roman" w:eastAsia="Times New Roman" w:hAnsi="Times New Roman" w:cs="Times New Roman"/>
    </w:rPr>
  </w:style>
  <w:style w:type="character" w:customStyle="1" w:styleId="ListParagraph1">
    <w:name w:val="List Paragraph1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1">
    <w:name w:val="Знак Знак"/>
    <w:rsid w:val="00F41723"/>
    <w:rPr>
      <w:rFonts w:ascii="Cambria" w:hAnsi="Cambria" w:cs="Cambria"/>
      <w:sz w:val="24"/>
      <w:lang w:val="ru-RU"/>
    </w:rPr>
  </w:style>
  <w:style w:type="character" w:customStyle="1" w:styleId="16">
    <w:name w:val="Название книги1"/>
    <w:rsid w:val="00F41723"/>
    <w:rPr>
      <w:rFonts w:cs="Times New Roman"/>
      <w:b/>
      <w:smallCaps/>
      <w:spacing w:val="5"/>
    </w:rPr>
  </w:style>
  <w:style w:type="character" w:styleId="aff2">
    <w:name w:val="FollowedHyperlink"/>
    <w:rsid w:val="00F41723"/>
    <w:rPr>
      <w:rFonts w:cs="Times New Roman"/>
      <w:color w:val="800080"/>
      <w:u w:val="single"/>
    </w:rPr>
  </w:style>
  <w:style w:type="character" w:customStyle="1" w:styleId="17">
    <w:name w:val="Стиль1 Знак"/>
    <w:rsid w:val="00F4172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8">
    <w:name w:val="Маркированный Знак1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Маркированный Знак"/>
    <w:rsid w:val="00F41723"/>
    <w:rPr>
      <w:rFonts w:cs="Times New Roman"/>
      <w:sz w:val="24"/>
      <w:szCs w:val="24"/>
    </w:rPr>
  </w:style>
  <w:style w:type="character" w:customStyle="1" w:styleId="--">
    <w:name w:val="Маркированный -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Маркированный 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4">
    <w:name w:val="Emphasis"/>
    <w:uiPriority w:val="99"/>
    <w:qFormat/>
    <w:rsid w:val="00F41723"/>
    <w:rPr>
      <w:rFonts w:cs="Times New Roman"/>
      <w:i/>
      <w:iCs/>
      <w:sz w:val="28"/>
    </w:rPr>
  </w:style>
  <w:style w:type="character" w:customStyle="1" w:styleId="24">
    <w:name w:val="Знак Знак2"/>
    <w:rsid w:val="00F41723"/>
    <w:rPr>
      <w:b/>
      <w:caps/>
      <w:kern w:val="2"/>
      <w:sz w:val="32"/>
      <w:lang w:val="ru-RU"/>
    </w:rPr>
  </w:style>
  <w:style w:type="character" w:customStyle="1" w:styleId="19">
    <w:name w:val="Знак Знак1"/>
    <w:rsid w:val="00F41723"/>
    <w:rPr>
      <w:sz w:val="24"/>
      <w:lang w:val="ru-RU"/>
    </w:rPr>
  </w:style>
  <w:style w:type="character" w:customStyle="1" w:styleId="aff5">
    <w:name w:val="Символ концевой сноски"/>
    <w:rsid w:val="00F41723"/>
    <w:rPr>
      <w:rFonts w:cs="Times New Roman"/>
      <w:vertAlign w:val="superscript"/>
    </w:rPr>
  </w:style>
  <w:style w:type="character" w:customStyle="1" w:styleId="spelle">
    <w:name w:val="spelle"/>
    <w:rsid w:val="00F41723"/>
    <w:rPr>
      <w:rFonts w:cs="Times New Roman"/>
    </w:rPr>
  </w:style>
  <w:style w:type="character" w:customStyle="1" w:styleId="aff6">
    <w:name w:val="Подпись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a">
    <w:name w:val="1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7">
    <w:name w:val="Букв.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8">
    <w:name w:val="Цифр.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9">
    <w:name w:val="Цифр. маркир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a">
    <w:name w:val="Точка 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b">
    <w:name w:val="ДЛя приложений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5">
    <w:name w:val="2 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6">
    <w:name w:val="Основной текст (2)"/>
    <w:rsid w:val="00F4172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7">
    <w:name w:val="Основной текст (2) + Полужирный"/>
    <w:rsid w:val="00F4172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affc">
    <w:name w:val="Точка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28">
    <w:name w:val="МР заголовок2 Знак"/>
    <w:rsid w:val="00F41723"/>
    <w:rPr>
      <w:rFonts w:ascii="Times New Roman" w:hAnsi="Times New Roman" w:cs="Times New Roman"/>
      <w:b/>
      <w:sz w:val="28"/>
      <w:szCs w:val="28"/>
    </w:rPr>
  </w:style>
  <w:style w:type="character" w:customStyle="1" w:styleId="1b">
    <w:name w:val="Текст1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d">
    <w:name w:val="Subtle Emphasis"/>
    <w:qFormat/>
    <w:rsid w:val="00F41723"/>
    <w:rPr>
      <w:rFonts w:cs="Times New Roman"/>
      <w:i/>
      <w:iCs/>
      <w:color w:val="808080"/>
    </w:rPr>
  </w:style>
  <w:style w:type="character" w:customStyle="1" w:styleId="affe">
    <w:name w:val="Ссылка на этот же документ Знак"/>
    <w:uiPriority w:val="99"/>
    <w:rsid w:val="00F41723"/>
    <w:rPr>
      <w:rFonts w:ascii="Times New Roman" w:eastAsia="Times New Roman" w:hAnsi="Times New Roman" w:cs="Times New Roman"/>
      <w:i/>
      <w:color w:val="0000FF"/>
      <w:sz w:val="28"/>
      <w:szCs w:val="28"/>
    </w:rPr>
  </w:style>
  <w:style w:type="character" w:styleId="afff">
    <w:name w:val="Intense Reference"/>
    <w:qFormat/>
    <w:rsid w:val="00F41723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afff0">
    <w:name w:val="Второй подзаголовок Знак"/>
    <w:uiPriority w:val="99"/>
    <w:rsid w:val="00F41723"/>
    <w:rPr>
      <w:rFonts w:ascii="Times New Roman" w:eastAsia="Times New Roman" w:hAnsi="Times New Roman" w:cs="Times New Roman"/>
      <w:i/>
      <w:iCs/>
      <w:smallCaps/>
    </w:rPr>
  </w:style>
  <w:style w:type="character" w:customStyle="1" w:styleId="afff1">
    <w:name w:val="Традицио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f2">
    <w:name w:val="Третий подзаголовок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afff3">
    <w:name w:val="Обычный с маркером Знак"/>
    <w:uiPriority w:val="99"/>
    <w:rsid w:val="00F41723"/>
    <w:rPr>
      <w:rFonts w:eastAsia="Times New Roman"/>
      <w:bCs/>
      <w:iCs/>
      <w:sz w:val="28"/>
      <w:szCs w:val="28"/>
    </w:rPr>
  </w:style>
  <w:style w:type="character" w:customStyle="1" w:styleId="afff4">
    <w:name w:val="Обычный без маркера Знак"/>
    <w:uiPriority w:val="99"/>
    <w:rsid w:val="00F41723"/>
    <w:rPr>
      <w:rFonts w:eastAsia="Times New Roman"/>
      <w:sz w:val="28"/>
      <w:szCs w:val="28"/>
    </w:rPr>
  </w:style>
  <w:style w:type="character" w:customStyle="1" w:styleId="afff5">
    <w:name w:val="Обычный с цифрами Знак"/>
    <w:rsid w:val="00F41723"/>
    <w:rPr>
      <w:rFonts w:eastAsia="Times New Roman"/>
      <w:sz w:val="28"/>
      <w:szCs w:val="28"/>
    </w:rPr>
  </w:style>
  <w:style w:type="character" w:customStyle="1" w:styleId="33">
    <w:name w:val="Заголовок3 Знак"/>
    <w:rsid w:val="00F41723"/>
    <w:rPr>
      <w:rFonts w:ascii="Bahnschrift SemiLight" w:eastAsia="Times New Roman" w:hAnsi="Bahnschrift SemiLight" w:cs="Calibri Light"/>
      <w:smallCaps/>
      <w:sz w:val="24"/>
      <w:szCs w:val="24"/>
    </w:rPr>
  </w:style>
  <w:style w:type="character" w:customStyle="1" w:styleId="4-">
    <w:name w:val="Заголовок4-приложения Знак"/>
    <w:rsid w:val="00F41723"/>
    <w:rPr>
      <w:rFonts w:eastAsia="Times New Roman"/>
      <w:i/>
      <w:iCs/>
      <w:smallCaps/>
      <w:sz w:val="24"/>
      <w:szCs w:val="24"/>
    </w:rPr>
  </w:style>
  <w:style w:type="character" w:customStyle="1" w:styleId="29">
    <w:name w:val="Подзаголовок 2 Знак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UnresolvedMention">
    <w:name w:val="Unresolved Mention"/>
    <w:rsid w:val="00F41723"/>
    <w:rPr>
      <w:color w:val="605E5C"/>
      <w:shd w:val="clear" w:color="auto" w:fill="E1DFDD"/>
    </w:rPr>
  </w:style>
  <w:style w:type="character" w:customStyle="1" w:styleId="WW--">
    <w:name w:val="WW-Интернет-ссылка"/>
    <w:rsid w:val="00F41723"/>
    <w:rPr>
      <w:rFonts w:ascii="Times New Roman" w:hAnsi="Times New Roman" w:cs="Times New Roman" w:hint="default"/>
      <w:color w:val="0000FF"/>
      <w:u w:val="single"/>
    </w:rPr>
  </w:style>
  <w:style w:type="character" w:styleId="afff6">
    <w:name w:val="footnote reference"/>
    <w:uiPriority w:val="99"/>
    <w:rsid w:val="00F41723"/>
    <w:rPr>
      <w:vertAlign w:val="superscript"/>
    </w:rPr>
  </w:style>
  <w:style w:type="character" w:styleId="afff7">
    <w:name w:val="endnote reference"/>
    <w:rsid w:val="00F41723"/>
    <w:rPr>
      <w:vertAlign w:val="superscript"/>
    </w:rPr>
  </w:style>
  <w:style w:type="paragraph" w:styleId="afff8">
    <w:name w:val="Body Text Indent"/>
    <w:basedOn w:val="a"/>
    <w:link w:val="1c"/>
    <w:rsid w:val="00F41723"/>
    <w:pPr>
      <w:widowControl w:val="0"/>
      <w:autoSpaceDE/>
      <w:autoSpaceDN/>
      <w:adjustRightInd/>
      <w:ind w:firstLine="708"/>
      <w:jc w:val="both"/>
    </w:pPr>
    <w:rPr>
      <w:rFonts w:ascii="Arial" w:eastAsia="DejaVu Sans" w:hAnsi="Arial" w:cs="Arial"/>
      <w:color w:val="auto"/>
      <w:kern w:val="2"/>
      <w:sz w:val="28"/>
      <w:szCs w:val="24"/>
      <w:lang w:eastAsia="zh-CN" w:bidi="ar-SA"/>
    </w:rPr>
  </w:style>
  <w:style w:type="character" w:customStyle="1" w:styleId="1c">
    <w:name w:val="Основной текст с отступом Знак1"/>
    <w:basedOn w:val="a0"/>
    <w:link w:val="afff8"/>
    <w:rsid w:val="00F41723"/>
    <w:rPr>
      <w:rFonts w:ascii="Arial" w:eastAsia="DejaVu Sans" w:hAnsi="Arial" w:cs="Arial"/>
      <w:kern w:val="2"/>
      <w:sz w:val="28"/>
      <w:szCs w:val="24"/>
      <w:lang w:eastAsia="zh-CN"/>
    </w:rPr>
  </w:style>
  <w:style w:type="paragraph" w:styleId="afff9">
    <w:name w:val="header"/>
    <w:basedOn w:val="a"/>
    <w:link w:val="1d"/>
    <w:uiPriority w:val="99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d">
    <w:name w:val="Верхний колонтитул Знак1"/>
    <w:basedOn w:val="a0"/>
    <w:link w:val="afff9"/>
    <w:rsid w:val="00F41723"/>
    <w:rPr>
      <w:sz w:val="24"/>
      <w:szCs w:val="24"/>
      <w:lang w:eastAsia="zh-CN"/>
    </w:rPr>
  </w:style>
  <w:style w:type="paragraph" w:customStyle="1" w:styleId="1e">
    <w:name w:val="Текст примечания1"/>
    <w:basedOn w:val="a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paragraph" w:styleId="afffa">
    <w:name w:val="annotation text"/>
    <w:basedOn w:val="a"/>
    <w:link w:val="1f"/>
    <w:uiPriority w:val="99"/>
    <w:unhideWhenUsed/>
    <w:rsid w:val="00F41723"/>
    <w:pPr>
      <w:overflowPunct w:val="0"/>
      <w:autoSpaceDN/>
      <w:adjustRightInd/>
      <w:textAlignment w:val="baseline"/>
    </w:pPr>
    <w:rPr>
      <w:color w:val="auto"/>
      <w:kern w:val="0"/>
      <w:lang w:eastAsia="zh-CN" w:bidi="ar-SA"/>
    </w:rPr>
  </w:style>
  <w:style w:type="character" w:customStyle="1" w:styleId="1f">
    <w:name w:val="Текст примечания Знак1"/>
    <w:basedOn w:val="a0"/>
    <w:link w:val="afffa"/>
    <w:uiPriority w:val="99"/>
    <w:rsid w:val="00F41723"/>
    <w:rPr>
      <w:lang w:eastAsia="zh-CN"/>
    </w:rPr>
  </w:style>
  <w:style w:type="paragraph" w:styleId="afffb">
    <w:name w:val="annotation subject"/>
    <w:basedOn w:val="1e"/>
    <w:next w:val="1e"/>
    <w:link w:val="1f0"/>
    <w:rsid w:val="00F41723"/>
    <w:rPr>
      <w:b/>
      <w:bCs/>
    </w:rPr>
  </w:style>
  <w:style w:type="character" w:customStyle="1" w:styleId="1f0">
    <w:name w:val="Тема примечания Знак1"/>
    <w:basedOn w:val="1f"/>
    <w:link w:val="afffb"/>
    <w:rsid w:val="00F41723"/>
    <w:rPr>
      <w:b/>
      <w:bCs/>
    </w:rPr>
  </w:style>
  <w:style w:type="paragraph" w:styleId="afffc">
    <w:name w:val="Revision"/>
    <w:rsid w:val="00F41723"/>
    <w:pPr>
      <w:suppressAutoHyphens/>
    </w:pPr>
    <w:rPr>
      <w:sz w:val="24"/>
      <w:szCs w:val="24"/>
      <w:lang w:eastAsia="zh-CN"/>
    </w:rPr>
  </w:style>
  <w:style w:type="paragraph" w:customStyle="1" w:styleId="d2">
    <w:name w:val="[d2екст"/>
    <w:basedOn w:val="a"/>
    <w:rsid w:val="00F41723"/>
    <w:pPr>
      <w:widowControl w:val="0"/>
      <w:autoSpaceDE/>
      <w:autoSpaceDN/>
      <w:adjustRightInd/>
      <w:snapToGrid w:val="0"/>
    </w:pPr>
    <w:rPr>
      <w:rFonts w:ascii="Courier New" w:hAnsi="Courier New" w:cs="Courier New"/>
      <w:color w:val="auto"/>
      <w:kern w:val="0"/>
      <w:lang w:eastAsia="zh-CN" w:bidi="ar-SA"/>
    </w:rPr>
  </w:style>
  <w:style w:type="paragraph" w:customStyle="1" w:styleId="310">
    <w:name w:val="Основной текст с отступом 31"/>
    <w:basedOn w:val="a"/>
    <w:rsid w:val="00F41723"/>
    <w:pPr>
      <w:autoSpaceDE/>
      <w:autoSpaceDN/>
      <w:adjustRightInd/>
      <w:ind w:firstLine="705"/>
      <w:jc w:val="both"/>
    </w:pPr>
    <w:rPr>
      <w:color w:val="auto"/>
      <w:kern w:val="0"/>
      <w:sz w:val="28"/>
      <w:szCs w:val="24"/>
      <w:lang w:eastAsia="zh-CN" w:bidi="ar-SA"/>
    </w:rPr>
  </w:style>
  <w:style w:type="paragraph" w:styleId="afffd">
    <w:name w:val="footer"/>
    <w:basedOn w:val="a"/>
    <w:link w:val="1f1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f1">
    <w:name w:val="Нижний колонтитул Знак1"/>
    <w:basedOn w:val="a0"/>
    <w:link w:val="afffd"/>
    <w:rsid w:val="00F41723"/>
    <w:rPr>
      <w:sz w:val="24"/>
      <w:szCs w:val="24"/>
      <w:lang w:eastAsia="zh-CN"/>
    </w:rPr>
  </w:style>
  <w:style w:type="paragraph" w:customStyle="1" w:styleId="1f2">
    <w:name w:val="МР заголовок1"/>
    <w:basedOn w:val="af2"/>
    <w:next w:val="2a"/>
    <w:rsid w:val="00F41723"/>
    <w:pPr>
      <w:keepNext/>
      <w:keepLines/>
      <w:pageBreakBefore/>
      <w:overflowPunct/>
      <w:autoSpaceDE/>
      <w:spacing w:after="120"/>
      <w:ind w:left="357" w:hanging="357"/>
      <w:contextualSpacing/>
      <w:textAlignment w:val="auto"/>
    </w:pPr>
    <w:rPr>
      <w:rFonts w:eastAsia="Calibri"/>
      <w:b/>
      <w:sz w:val="32"/>
      <w:szCs w:val="28"/>
    </w:rPr>
  </w:style>
  <w:style w:type="paragraph" w:customStyle="1" w:styleId="2a">
    <w:name w:val="МР заголовок2"/>
    <w:basedOn w:val="af2"/>
    <w:next w:val="a"/>
    <w:rsid w:val="00F41723"/>
    <w:pPr>
      <w:keepNext/>
      <w:keepLines/>
      <w:overflowPunct/>
      <w:autoSpaceDE/>
      <w:spacing w:before="120" w:after="120"/>
      <w:ind w:left="788" w:hanging="431"/>
      <w:contextualSpacing/>
      <w:textAlignment w:val="auto"/>
    </w:pPr>
    <w:rPr>
      <w:rFonts w:eastAsia="Calibri"/>
      <w:b/>
      <w:sz w:val="28"/>
      <w:szCs w:val="28"/>
    </w:rPr>
  </w:style>
  <w:style w:type="paragraph" w:customStyle="1" w:styleId="1f3">
    <w:name w:val="Название объекта1"/>
    <w:basedOn w:val="a"/>
    <w:next w:val="a"/>
    <w:rsid w:val="00F41723"/>
    <w:pPr>
      <w:autoSpaceDE/>
      <w:autoSpaceDN/>
      <w:adjustRightInd/>
      <w:jc w:val="both"/>
    </w:pPr>
    <w:rPr>
      <w:bCs/>
      <w:color w:val="auto"/>
      <w:kern w:val="0"/>
      <w:sz w:val="28"/>
      <w:szCs w:val="18"/>
      <w:lang w:eastAsia="zh-CN" w:bidi="ar-SA"/>
    </w:rPr>
  </w:style>
  <w:style w:type="paragraph" w:customStyle="1" w:styleId="Style11">
    <w:name w:val="Style 11"/>
    <w:basedOn w:val="a"/>
    <w:rsid w:val="00F41723"/>
    <w:pPr>
      <w:widowControl w:val="0"/>
      <w:shd w:val="clear" w:color="auto" w:fill="FFFFFF"/>
      <w:autoSpaceDE/>
      <w:autoSpaceDN/>
      <w:adjustRightInd/>
      <w:spacing w:before="300" w:after="300" w:line="322" w:lineRule="exact"/>
      <w:jc w:val="both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LO-normal">
    <w:name w:val="LO-normal"/>
    <w:rsid w:val="00F41723"/>
    <w:pPr>
      <w:widowControl w:val="0"/>
      <w:suppressAutoHyphens/>
    </w:pPr>
    <w:rPr>
      <w:lang w:eastAsia="zh-CN"/>
    </w:rPr>
  </w:style>
  <w:style w:type="paragraph" w:customStyle="1" w:styleId="Style9">
    <w:name w:val="Style 9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720" w:line="240" w:lineRule="atLeast"/>
      <w:jc w:val="center"/>
    </w:pPr>
    <w:rPr>
      <w:rFonts w:ascii="Calibri" w:eastAsia="Calibri" w:hAnsi="Calibri" w:cs="Calibri"/>
      <w:color w:val="auto"/>
      <w:kern w:val="0"/>
      <w:sz w:val="27"/>
      <w:szCs w:val="27"/>
      <w:lang w:eastAsia="zh-CN" w:bidi="ar-SA"/>
    </w:rPr>
  </w:style>
  <w:style w:type="paragraph" w:customStyle="1" w:styleId="Style18">
    <w:name w:val="Style 18"/>
    <w:basedOn w:val="a"/>
    <w:rsid w:val="00F41723"/>
    <w:pPr>
      <w:widowControl w:val="0"/>
      <w:shd w:val="clear" w:color="auto" w:fill="FFFFFF"/>
      <w:autoSpaceDE/>
      <w:autoSpaceDN/>
      <w:adjustRightInd/>
      <w:spacing w:before="300" w:line="322" w:lineRule="exact"/>
    </w:pPr>
    <w:rPr>
      <w:rFonts w:ascii="Calibri" w:eastAsia="Calibri" w:hAnsi="Calibri" w:cs="Calibri"/>
      <w:b/>
      <w:bCs/>
      <w:color w:val="auto"/>
      <w:kern w:val="0"/>
      <w:sz w:val="28"/>
      <w:szCs w:val="28"/>
      <w:lang w:eastAsia="zh-CN" w:bidi="ar-SA"/>
    </w:rPr>
  </w:style>
  <w:style w:type="paragraph" w:customStyle="1" w:styleId="Style12">
    <w:name w:val="Style 12"/>
    <w:basedOn w:val="a"/>
    <w:rsid w:val="00F41723"/>
    <w:pPr>
      <w:widowControl w:val="0"/>
      <w:shd w:val="clear" w:color="auto" w:fill="FFFFFF"/>
      <w:autoSpaceDE/>
      <w:autoSpaceDN/>
      <w:adjustRightInd/>
      <w:spacing w:after="240" w:line="295" w:lineRule="exact"/>
    </w:pPr>
    <w:rPr>
      <w:rFonts w:ascii="Calibri" w:eastAsia="Calibri" w:hAnsi="Calibri" w:cs="Calibri"/>
      <w:color w:val="auto"/>
      <w:kern w:val="0"/>
      <w:sz w:val="26"/>
      <w:szCs w:val="26"/>
      <w:lang w:eastAsia="zh-CN" w:bidi="ar-SA"/>
    </w:rPr>
  </w:style>
  <w:style w:type="paragraph" w:customStyle="1" w:styleId="TableofContents">
    <w:name w:val="Table of Contents"/>
    <w:next w:val="a"/>
    <w:rsid w:val="00F41723"/>
    <w:pPr>
      <w:keepNext/>
      <w:keepLines/>
      <w:pageBreakBefore/>
      <w:suppressAutoHyphens/>
      <w:spacing w:before="360" w:after="240" w:line="288" w:lineRule="auto"/>
      <w:jc w:val="center"/>
    </w:pPr>
    <w:rPr>
      <w:b/>
      <w:caps/>
      <w:kern w:val="2"/>
      <w:sz w:val="28"/>
      <w:szCs w:val="28"/>
      <w:lang w:eastAsia="zh-CN"/>
    </w:rPr>
  </w:style>
  <w:style w:type="paragraph" w:customStyle="1" w:styleId="220">
    <w:name w:val="Основной текст 22"/>
    <w:basedOn w:val="a"/>
    <w:rsid w:val="00F41723"/>
    <w:pPr>
      <w:autoSpaceDE/>
      <w:autoSpaceDN/>
      <w:adjustRightInd/>
      <w:jc w:val="both"/>
    </w:pPr>
    <w:rPr>
      <w:color w:val="auto"/>
      <w:kern w:val="0"/>
      <w:sz w:val="24"/>
      <w:lang w:eastAsia="zh-CN" w:bidi="ar-SA"/>
    </w:rPr>
  </w:style>
  <w:style w:type="paragraph" w:styleId="afffe">
    <w:name w:val="footnote text"/>
    <w:basedOn w:val="a"/>
    <w:link w:val="1f4"/>
    <w:uiPriority w:val="99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4">
    <w:name w:val="Текст сноски Знак1"/>
    <w:basedOn w:val="a0"/>
    <w:link w:val="afffe"/>
    <w:uiPriority w:val="99"/>
    <w:rsid w:val="00F41723"/>
    <w:rPr>
      <w:lang w:eastAsia="zh-CN"/>
    </w:rPr>
  </w:style>
  <w:style w:type="paragraph" w:customStyle="1" w:styleId="1f5">
    <w:name w:val="Маркированный список1"/>
    <w:basedOn w:val="a"/>
    <w:rsid w:val="00F41723"/>
    <w:pPr>
      <w:widowControl w:val="0"/>
      <w:tabs>
        <w:tab w:val="left" w:pos="1077"/>
      </w:tabs>
      <w:autoSpaceDE/>
      <w:autoSpaceDN/>
      <w:adjustRightInd/>
      <w:spacing w:after="60" w:line="240" w:lineRule="atLeast"/>
      <w:ind w:left="1077" w:hanging="357"/>
    </w:pPr>
    <w:rPr>
      <w:color w:val="auto"/>
      <w:kern w:val="0"/>
      <w:sz w:val="24"/>
      <w:lang w:val="en-US" w:eastAsia="zh-CN" w:bidi="ar-SA"/>
    </w:rPr>
  </w:style>
  <w:style w:type="paragraph" w:styleId="2b">
    <w:name w:val="toc 2"/>
    <w:basedOn w:val="a"/>
    <w:next w:val="a"/>
    <w:rsid w:val="00F41723"/>
    <w:pPr>
      <w:autoSpaceDE/>
      <w:autoSpaceDN/>
      <w:adjustRightInd/>
      <w:spacing w:before="120"/>
      <w:ind w:left="240"/>
    </w:pPr>
    <w:rPr>
      <w:rFonts w:ascii="Calibri" w:hAnsi="Calibri" w:cs="Calibri"/>
      <w:b/>
      <w:bCs/>
      <w:color w:val="auto"/>
      <w:kern w:val="0"/>
      <w:sz w:val="22"/>
      <w:szCs w:val="22"/>
      <w:lang w:eastAsia="zh-CN" w:bidi="ar-SA"/>
    </w:rPr>
  </w:style>
  <w:style w:type="paragraph" w:customStyle="1" w:styleId="ConsNormal">
    <w:name w:val="ConsNormal"/>
    <w:rsid w:val="00F41723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1f6">
    <w:name w:val="toc 1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/>
    </w:pPr>
    <w:rPr>
      <w:b/>
      <w:bCs/>
      <w:i/>
      <w:iCs/>
      <w:color w:val="auto"/>
      <w:kern w:val="0"/>
      <w:sz w:val="24"/>
      <w:szCs w:val="24"/>
      <w:lang w:bidi="ar-SA"/>
    </w:rPr>
  </w:style>
  <w:style w:type="paragraph" w:styleId="affff">
    <w:name w:val="endnote text"/>
    <w:basedOn w:val="a"/>
    <w:link w:val="1f7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7">
    <w:name w:val="Текст концевой сноски Знак1"/>
    <w:basedOn w:val="a0"/>
    <w:link w:val="affff"/>
    <w:rsid w:val="00F41723"/>
    <w:rPr>
      <w:lang w:eastAsia="zh-CN"/>
    </w:rPr>
  </w:style>
  <w:style w:type="paragraph" w:customStyle="1" w:styleId="1f8">
    <w:name w:val="Абзац списка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ListParagraph10">
    <w:name w:val="List Paragraph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9">
    <w:name w:val="Схема документа1"/>
    <w:basedOn w:val="a"/>
    <w:rsid w:val="00F41723"/>
    <w:pPr>
      <w:shd w:val="clear" w:color="auto" w:fill="000080"/>
      <w:autoSpaceDE/>
      <w:autoSpaceDN/>
      <w:adjustRightInd/>
    </w:pPr>
    <w:rPr>
      <w:rFonts w:ascii="Tahoma" w:hAnsi="Tahoma" w:cs="Tahoma"/>
      <w:color w:val="auto"/>
      <w:kern w:val="0"/>
      <w:lang w:eastAsia="zh-CN" w:bidi="ar-SA"/>
    </w:rPr>
  </w:style>
  <w:style w:type="paragraph" w:styleId="affff0">
    <w:name w:val="Subtitle"/>
    <w:basedOn w:val="a"/>
    <w:next w:val="a"/>
    <w:link w:val="1fa"/>
    <w:uiPriority w:val="99"/>
    <w:qFormat/>
    <w:rsid w:val="00F41723"/>
    <w:pPr>
      <w:keepNext/>
      <w:autoSpaceDE/>
      <w:autoSpaceDN/>
      <w:adjustRightInd/>
      <w:spacing w:after="120"/>
      <w:ind w:firstLine="284"/>
      <w:jc w:val="center"/>
    </w:pPr>
    <w:rPr>
      <w:b/>
      <w:bCs/>
      <w:color w:val="auto"/>
      <w:kern w:val="0"/>
      <w:sz w:val="28"/>
      <w:szCs w:val="28"/>
      <w:lang w:bidi="ar-SA"/>
    </w:rPr>
  </w:style>
  <w:style w:type="character" w:customStyle="1" w:styleId="1fa">
    <w:name w:val="Подзаголовок Знак1"/>
    <w:basedOn w:val="a0"/>
    <w:link w:val="affff0"/>
    <w:uiPriority w:val="99"/>
    <w:rsid w:val="00F41723"/>
    <w:rPr>
      <w:b/>
      <w:bCs/>
      <w:sz w:val="28"/>
      <w:szCs w:val="28"/>
      <w:lang w:eastAsia="ru-RU"/>
    </w:rPr>
  </w:style>
  <w:style w:type="paragraph" w:customStyle="1" w:styleId="1fb">
    <w:name w:val="Нумерованный список1"/>
    <w:basedOn w:val="a"/>
    <w:rsid w:val="00F41723"/>
    <w:pPr>
      <w:tabs>
        <w:tab w:val="left" w:pos="1080"/>
      </w:tabs>
      <w:autoSpaceDE/>
      <w:autoSpaceDN/>
      <w:adjustRightInd/>
      <w:spacing w:line="360" w:lineRule="auto"/>
      <w:ind w:left="1077" w:hanging="357"/>
      <w:jc w:val="both"/>
    </w:pPr>
    <w:rPr>
      <w:color w:val="auto"/>
      <w:kern w:val="0"/>
      <w:sz w:val="24"/>
      <w:lang w:eastAsia="zh-CN" w:bidi="ar-SA"/>
    </w:rPr>
  </w:style>
  <w:style w:type="paragraph" w:customStyle="1" w:styleId="110">
    <w:name w:val="Абзац списка1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c">
    <w:name w:val="Стиль1"/>
    <w:basedOn w:val="a"/>
    <w:rsid w:val="00F41723"/>
    <w:pPr>
      <w:widowControl w:val="0"/>
      <w:autoSpaceDE/>
      <w:autoSpaceDN/>
      <w:adjustRightInd/>
      <w:spacing w:before="360" w:after="360"/>
      <w:ind w:firstLine="357"/>
      <w:jc w:val="both"/>
    </w:pPr>
    <w:rPr>
      <w:b/>
      <w:color w:val="auto"/>
      <w:kern w:val="0"/>
      <w:sz w:val="28"/>
      <w:szCs w:val="28"/>
      <w:lang w:eastAsia="zh-CN" w:bidi="ar-SA"/>
    </w:rPr>
  </w:style>
  <w:style w:type="paragraph" w:customStyle="1" w:styleId="1fd">
    <w:name w:val="1 уровень"/>
    <w:basedOn w:val="af2"/>
    <w:rsid w:val="00F41723"/>
    <w:pPr>
      <w:keepNext/>
      <w:pageBreakBefore/>
      <w:tabs>
        <w:tab w:val="num" w:pos="0"/>
        <w:tab w:val="left" w:pos="360"/>
      </w:tabs>
      <w:overflowPunct/>
      <w:autoSpaceDE/>
      <w:spacing w:before="240" w:after="240"/>
      <w:ind w:left="720"/>
      <w:contextualSpacing/>
      <w:jc w:val="center"/>
      <w:textAlignment w:val="auto"/>
    </w:pPr>
    <w:rPr>
      <w:rFonts w:cs="Arial"/>
      <w:b/>
      <w:bCs/>
      <w:kern w:val="2"/>
      <w:sz w:val="32"/>
      <w:szCs w:val="32"/>
    </w:rPr>
  </w:style>
  <w:style w:type="paragraph" w:styleId="affff1">
    <w:name w:val="toa heading"/>
    <w:basedOn w:val="1"/>
    <w:next w:val="a"/>
    <w:rsid w:val="00F41723"/>
    <w:pPr>
      <w:keepLines w:val="0"/>
      <w:widowControl w:val="0"/>
      <w:tabs>
        <w:tab w:val="left" w:pos="0"/>
      </w:tabs>
      <w:autoSpaceDN/>
      <w:adjustRightInd/>
      <w:spacing w:line="276" w:lineRule="auto"/>
      <w:ind w:firstLine="142"/>
    </w:pPr>
    <w:rPr>
      <w:rFonts w:ascii="Cambria" w:eastAsia="Times New Roman" w:hAnsi="Cambria" w:cs="Cambria"/>
      <w:bCs w:val="0"/>
      <w:color w:val="365F91"/>
      <w:kern w:val="0"/>
      <w:szCs w:val="28"/>
      <w:lang w:eastAsia="zh-CN" w:bidi="ar-SA"/>
    </w:rPr>
  </w:style>
  <w:style w:type="paragraph" w:styleId="34">
    <w:name w:val="toc 3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 w:after="120"/>
      <w:ind w:left="482"/>
    </w:pPr>
    <w:rPr>
      <w:color w:val="auto"/>
      <w:kern w:val="0"/>
      <w:sz w:val="22"/>
      <w:lang w:eastAsia="zh-CN" w:bidi="ar-SA"/>
    </w:rPr>
  </w:style>
  <w:style w:type="paragraph" w:customStyle="1" w:styleId="affff2">
    <w:name w:val="Маркированный"/>
    <w:basedOn w:val="ListParagraph10"/>
    <w:uiPriority w:val="99"/>
    <w:rsid w:val="00F41723"/>
    <w:pPr>
      <w:ind w:left="0"/>
      <w:jc w:val="both"/>
    </w:pPr>
    <w:rPr>
      <w:sz w:val="28"/>
      <w:szCs w:val="28"/>
    </w:rPr>
  </w:style>
  <w:style w:type="paragraph" w:customStyle="1" w:styleId="-0">
    <w:name w:val="Маркированный -"/>
    <w:basedOn w:val="affff2"/>
    <w:rsid w:val="00F41723"/>
  </w:style>
  <w:style w:type="paragraph" w:customStyle="1" w:styleId="--0">
    <w:name w:val="Маркированный --"/>
    <w:basedOn w:val="14"/>
    <w:rsid w:val="00F41723"/>
  </w:style>
  <w:style w:type="paragraph" w:styleId="affff3">
    <w:name w:val="Signature"/>
    <w:basedOn w:val="a"/>
    <w:link w:val="1fe"/>
    <w:rsid w:val="00F41723"/>
    <w:pPr>
      <w:autoSpaceDE/>
      <w:autoSpaceDN/>
      <w:adjustRightInd/>
      <w:ind w:left="4252"/>
    </w:pPr>
    <w:rPr>
      <w:color w:val="auto"/>
      <w:kern w:val="0"/>
      <w:sz w:val="24"/>
      <w:szCs w:val="24"/>
      <w:lang w:eastAsia="zh-CN" w:bidi="ar-SA"/>
    </w:rPr>
  </w:style>
  <w:style w:type="character" w:customStyle="1" w:styleId="1fe">
    <w:name w:val="Подпись Знак1"/>
    <w:basedOn w:val="a0"/>
    <w:link w:val="affff3"/>
    <w:rsid w:val="00F41723"/>
    <w:rPr>
      <w:sz w:val="24"/>
      <w:szCs w:val="24"/>
      <w:lang w:eastAsia="zh-CN"/>
    </w:rPr>
  </w:style>
  <w:style w:type="paragraph" w:customStyle="1" w:styleId="1ff">
    <w:name w:val="1Маркированный"/>
    <w:basedOn w:val="a"/>
    <w:uiPriority w:val="99"/>
    <w:rsid w:val="00F41723"/>
    <w:pPr>
      <w:tabs>
        <w:tab w:val="num" w:pos="0"/>
      </w:tabs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4">
    <w:name w:val="Букв.маркированный"/>
    <w:basedOn w:val="a"/>
    <w:uiPriority w:val="99"/>
    <w:rsid w:val="00F41723"/>
    <w:pPr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5">
    <w:name w:val="Цифр.маркированный"/>
    <w:basedOn w:val="a"/>
    <w:rsid w:val="00F41723"/>
    <w:pPr>
      <w:tabs>
        <w:tab w:val="left" w:pos="993"/>
        <w:tab w:val="left" w:pos="1134"/>
      </w:tabs>
      <w:autoSpaceDE/>
      <w:autoSpaceDN/>
      <w:adjustRightInd/>
      <w:ind w:left="360" w:hanging="360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6">
    <w:name w:val="Цифр. маркир"/>
    <w:basedOn w:val="af2"/>
    <w:uiPriority w:val="99"/>
    <w:rsid w:val="00F41723"/>
    <w:pPr>
      <w:widowControl w:val="0"/>
      <w:tabs>
        <w:tab w:val="left" w:pos="567"/>
        <w:tab w:val="left" w:pos="1077"/>
      </w:tabs>
      <w:overflowPunct/>
      <w:autoSpaceDE/>
      <w:ind w:left="567" w:hanging="425"/>
      <w:contextualSpacing/>
      <w:jc w:val="both"/>
      <w:textAlignment w:val="auto"/>
    </w:pPr>
    <w:rPr>
      <w:sz w:val="28"/>
      <w:szCs w:val="28"/>
    </w:rPr>
  </w:style>
  <w:style w:type="paragraph" w:customStyle="1" w:styleId="affff7">
    <w:name w:val="Точка Маркированный"/>
    <w:basedOn w:val="a"/>
    <w:uiPriority w:val="99"/>
    <w:rsid w:val="00F41723"/>
    <w:pPr>
      <w:autoSpaceDE/>
      <w:autoSpaceDN/>
      <w:adjustRightInd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8">
    <w:name w:val="ДЛя приложений"/>
    <w:basedOn w:val="affff0"/>
    <w:rsid w:val="00F41723"/>
    <w:pPr>
      <w:spacing w:after="0"/>
    </w:pPr>
  </w:style>
  <w:style w:type="paragraph" w:styleId="91">
    <w:name w:val="toc 9"/>
    <w:basedOn w:val="a"/>
    <w:next w:val="a"/>
    <w:rsid w:val="00F41723"/>
    <w:pPr>
      <w:autoSpaceDE/>
      <w:autoSpaceDN/>
      <w:adjustRightInd/>
      <w:ind w:left="1920"/>
    </w:pPr>
    <w:rPr>
      <w:rFonts w:ascii="Calibri" w:hAnsi="Calibri" w:cs="Calibri"/>
      <w:color w:val="auto"/>
      <w:kern w:val="0"/>
      <w:lang w:eastAsia="zh-CN" w:bidi="ar-SA"/>
    </w:rPr>
  </w:style>
  <w:style w:type="paragraph" w:styleId="41">
    <w:name w:val="toc 4"/>
    <w:basedOn w:val="a"/>
    <w:next w:val="a"/>
    <w:rsid w:val="00F41723"/>
    <w:pPr>
      <w:autoSpaceDE/>
      <w:autoSpaceDN/>
      <w:adjustRightInd/>
      <w:ind w:left="480" w:hanging="480"/>
    </w:pPr>
    <w:rPr>
      <w:rFonts w:ascii="Calibri" w:hAnsi="Calibri" w:cs="Calibri"/>
      <w:color w:val="auto"/>
      <w:kern w:val="0"/>
      <w:lang w:eastAsia="zh-CN" w:bidi="ar-SA"/>
    </w:rPr>
  </w:style>
  <w:style w:type="paragraph" w:styleId="51">
    <w:name w:val="toc 5"/>
    <w:basedOn w:val="a"/>
    <w:next w:val="a"/>
    <w:rsid w:val="00F41723"/>
    <w:pPr>
      <w:autoSpaceDE/>
      <w:autoSpaceDN/>
      <w:adjustRightInd/>
      <w:ind w:left="960"/>
    </w:pPr>
    <w:rPr>
      <w:rFonts w:ascii="Calibri" w:hAnsi="Calibri" w:cs="Calibri"/>
      <w:color w:val="auto"/>
      <w:kern w:val="0"/>
      <w:lang w:eastAsia="zh-CN" w:bidi="ar-SA"/>
    </w:rPr>
  </w:style>
  <w:style w:type="paragraph" w:styleId="61">
    <w:name w:val="toc 6"/>
    <w:basedOn w:val="a"/>
    <w:next w:val="a"/>
    <w:rsid w:val="00F41723"/>
    <w:pPr>
      <w:autoSpaceDE/>
      <w:autoSpaceDN/>
      <w:adjustRightInd/>
      <w:ind w:left="1200"/>
    </w:pPr>
    <w:rPr>
      <w:rFonts w:ascii="Calibri" w:hAnsi="Calibri" w:cs="Calibri"/>
      <w:color w:val="auto"/>
      <w:kern w:val="0"/>
      <w:lang w:eastAsia="zh-CN" w:bidi="ar-SA"/>
    </w:rPr>
  </w:style>
  <w:style w:type="paragraph" w:styleId="71">
    <w:name w:val="toc 7"/>
    <w:basedOn w:val="a"/>
    <w:next w:val="a"/>
    <w:rsid w:val="00F41723"/>
    <w:pPr>
      <w:autoSpaceDE/>
      <w:autoSpaceDN/>
      <w:adjustRightInd/>
      <w:ind w:left="1440"/>
    </w:pPr>
    <w:rPr>
      <w:rFonts w:ascii="Calibri" w:hAnsi="Calibri" w:cs="Calibri"/>
      <w:color w:val="auto"/>
      <w:kern w:val="0"/>
      <w:lang w:eastAsia="zh-CN" w:bidi="ar-SA"/>
    </w:rPr>
  </w:style>
  <w:style w:type="paragraph" w:styleId="81">
    <w:name w:val="toc 8"/>
    <w:basedOn w:val="a"/>
    <w:next w:val="a"/>
    <w:rsid w:val="00F41723"/>
    <w:pPr>
      <w:autoSpaceDE/>
      <w:autoSpaceDN/>
      <w:adjustRightInd/>
      <w:ind w:left="1680"/>
    </w:pPr>
    <w:rPr>
      <w:rFonts w:ascii="Calibri" w:hAnsi="Calibri" w:cs="Calibri"/>
      <w:color w:val="auto"/>
      <w:kern w:val="0"/>
      <w:lang w:eastAsia="zh-CN" w:bidi="ar-SA"/>
    </w:rPr>
  </w:style>
  <w:style w:type="paragraph" w:customStyle="1" w:styleId="2c">
    <w:name w:val="2 Подзаголовок"/>
    <w:basedOn w:val="affff0"/>
    <w:uiPriority w:val="99"/>
    <w:rsid w:val="00F41723"/>
  </w:style>
  <w:style w:type="paragraph" w:customStyle="1" w:styleId="affff9">
    <w:name w:val="ТочкаМаркированный"/>
    <w:basedOn w:val="1ff"/>
    <w:rsid w:val="00F41723"/>
    <w:pPr>
      <w:tabs>
        <w:tab w:val="clear" w:pos="0"/>
      </w:tabs>
      <w:ind w:left="1077" w:hanging="1032"/>
    </w:pPr>
  </w:style>
  <w:style w:type="paragraph" w:customStyle="1" w:styleId="affffa">
    <w:name w:val="Перечень примечаний"/>
    <w:basedOn w:val="a"/>
    <w:rsid w:val="00F41723"/>
    <w:pPr>
      <w:tabs>
        <w:tab w:val="num" w:pos="0"/>
      </w:tabs>
      <w:autoSpaceDE/>
      <w:autoSpaceDN/>
      <w:adjustRightInd/>
      <w:ind w:left="720" w:hanging="360"/>
      <w:jc w:val="both"/>
    </w:pPr>
    <w:rPr>
      <w:color w:val="auto"/>
      <w:kern w:val="0"/>
      <w:sz w:val="22"/>
      <w:szCs w:val="24"/>
      <w:lang w:eastAsia="zh-CN" w:bidi="ar-SA"/>
    </w:rPr>
  </w:style>
  <w:style w:type="paragraph" w:customStyle="1" w:styleId="1ff0">
    <w:name w:val="Текст1"/>
    <w:basedOn w:val="14"/>
    <w:rsid w:val="00F41723"/>
  </w:style>
  <w:style w:type="paragraph" w:customStyle="1" w:styleId="affffb">
    <w:name w:val="Маркированный список с отступом"/>
    <w:basedOn w:val="a"/>
    <w:rsid w:val="00F41723"/>
    <w:pPr>
      <w:tabs>
        <w:tab w:val="num" w:pos="0"/>
        <w:tab w:val="left" w:pos="1482"/>
      </w:tabs>
      <w:autoSpaceDE/>
      <w:autoSpaceDN/>
      <w:adjustRightInd/>
      <w:spacing w:line="360" w:lineRule="auto"/>
      <w:ind w:left="1152" w:hanging="30"/>
      <w:jc w:val="both"/>
    </w:pPr>
    <w:rPr>
      <w:color w:val="auto"/>
      <w:kern w:val="0"/>
      <w:sz w:val="24"/>
      <w:szCs w:val="24"/>
      <w:lang w:eastAsia="zh-CN" w:bidi="ar-SA"/>
    </w:rPr>
  </w:style>
  <w:style w:type="paragraph" w:customStyle="1" w:styleId="affffc">
    <w:name w:val="Ссылка на этот же документ"/>
    <w:basedOn w:val="14"/>
    <w:uiPriority w:val="99"/>
    <w:rsid w:val="00F41723"/>
    <w:rPr>
      <w:i/>
      <w:color w:val="0000FF"/>
    </w:rPr>
  </w:style>
  <w:style w:type="paragraph" w:customStyle="1" w:styleId="affffd">
    <w:name w:val="Второй подзаголовок"/>
    <w:basedOn w:val="a"/>
    <w:uiPriority w:val="99"/>
    <w:rsid w:val="00F41723"/>
    <w:pPr>
      <w:keepNext/>
      <w:tabs>
        <w:tab w:val="left" w:pos="142"/>
        <w:tab w:val="left" w:pos="426"/>
        <w:tab w:val="left" w:pos="709"/>
        <w:tab w:val="left" w:pos="1134"/>
        <w:tab w:val="left" w:pos="2127"/>
        <w:tab w:val="left" w:pos="3686"/>
        <w:tab w:val="left" w:pos="5245"/>
        <w:tab w:val="left" w:pos="6663"/>
      </w:tabs>
      <w:autoSpaceDE/>
      <w:autoSpaceDN/>
      <w:adjustRightInd/>
      <w:spacing w:before="120" w:after="120"/>
      <w:jc w:val="center"/>
    </w:pPr>
    <w:rPr>
      <w:i/>
      <w:iCs/>
      <w:smallCaps/>
      <w:color w:val="auto"/>
      <w:kern w:val="0"/>
      <w:lang w:eastAsia="zh-CN" w:bidi="ar-SA"/>
    </w:rPr>
  </w:style>
  <w:style w:type="paragraph" w:customStyle="1" w:styleId="affffe">
    <w:name w:val="Традиционный"/>
    <w:basedOn w:val="affff4"/>
    <w:rsid w:val="00F41723"/>
  </w:style>
  <w:style w:type="paragraph" w:customStyle="1" w:styleId="afffff">
    <w:name w:val="Третий подзаголовок"/>
    <w:basedOn w:val="2c"/>
    <w:rsid w:val="00F41723"/>
  </w:style>
  <w:style w:type="paragraph" w:customStyle="1" w:styleId="afffff0">
    <w:name w:val="Обычный с маркером"/>
    <w:basedOn w:val="affff2"/>
    <w:uiPriority w:val="99"/>
    <w:rsid w:val="00F41723"/>
    <w:pPr>
      <w:tabs>
        <w:tab w:val="left" w:pos="286"/>
        <w:tab w:val="left" w:pos="1077"/>
      </w:tabs>
      <w:ind w:left="1077" w:hanging="357"/>
    </w:pPr>
    <w:rPr>
      <w:rFonts w:ascii="Calibri" w:hAnsi="Calibri" w:cs="Calibri"/>
      <w:bCs/>
      <w:iCs/>
    </w:rPr>
  </w:style>
  <w:style w:type="paragraph" w:customStyle="1" w:styleId="afffff1">
    <w:name w:val="Обычный без маркера"/>
    <w:basedOn w:val="14"/>
    <w:uiPriority w:val="99"/>
    <w:rsid w:val="00F41723"/>
    <w:rPr>
      <w:rFonts w:ascii="Calibri" w:hAnsi="Calibri" w:cs="Calibri"/>
    </w:rPr>
  </w:style>
  <w:style w:type="paragraph" w:customStyle="1" w:styleId="afffff2">
    <w:name w:val="Обычный с цифрами"/>
    <w:basedOn w:val="af2"/>
    <w:rsid w:val="00F41723"/>
    <w:pPr>
      <w:tabs>
        <w:tab w:val="left" w:pos="0"/>
      </w:tabs>
      <w:overflowPunct/>
      <w:ind w:left="785" w:hanging="360"/>
      <w:contextualSpacing/>
      <w:jc w:val="both"/>
      <w:textAlignment w:val="auto"/>
    </w:pPr>
    <w:rPr>
      <w:rFonts w:ascii="Calibri" w:hAnsi="Calibri" w:cs="Calibri"/>
      <w:sz w:val="28"/>
      <w:szCs w:val="28"/>
    </w:rPr>
  </w:style>
  <w:style w:type="paragraph" w:customStyle="1" w:styleId="35">
    <w:name w:val="Заголовок3"/>
    <w:basedOn w:val="a"/>
    <w:rsid w:val="00F41723"/>
    <w:pPr>
      <w:autoSpaceDE/>
      <w:autoSpaceDN/>
      <w:adjustRightInd/>
      <w:spacing w:before="120" w:after="240"/>
      <w:jc w:val="center"/>
    </w:pPr>
    <w:rPr>
      <w:rFonts w:ascii="Bahnschrift SemiLight" w:hAnsi="Bahnschrift SemiLight" w:cs="Calibri Light"/>
      <w:smallCaps/>
      <w:color w:val="auto"/>
      <w:kern w:val="0"/>
      <w:sz w:val="24"/>
      <w:szCs w:val="24"/>
      <w:lang w:eastAsia="zh-CN" w:bidi="ar-SA"/>
    </w:rPr>
  </w:style>
  <w:style w:type="paragraph" w:customStyle="1" w:styleId="4-0">
    <w:name w:val="Заголовок4-приложения"/>
    <w:basedOn w:val="affffd"/>
    <w:rsid w:val="00F41723"/>
    <w:rPr>
      <w:rFonts w:ascii="Calibri" w:hAnsi="Calibri" w:cs="Calibri"/>
      <w:sz w:val="24"/>
      <w:szCs w:val="24"/>
    </w:rPr>
  </w:style>
  <w:style w:type="paragraph" w:customStyle="1" w:styleId="2d">
    <w:name w:val="Подзаголовок 2"/>
    <w:basedOn w:val="affff0"/>
    <w:rsid w:val="00F41723"/>
  </w:style>
  <w:style w:type="paragraph" w:customStyle="1" w:styleId="1ff1">
    <w:name w:val="Перечень рисунков1"/>
    <w:basedOn w:val="a"/>
    <w:rsid w:val="00F41723"/>
    <w:pPr>
      <w:keepNext/>
      <w:autoSpaceDE/>
      <w:autoSpaceDN/>
      <w:adjustRightInd/>
      <w:spacing w:before="120" w:after="240" w:line="360" w:lineRule="auto"/>
      <w:contextualSpacing/>
      <w:jc w:val="center"/>
    </w:pPr>
    <w:rPr>
      <w:rFonts w:eastAsia="Calibri"/>
      <w:color w:val="auto"/>
      <w:kern w:val="0"/>
      <w:sz w:val="28"/>
      <w:szCs w:val="28"/>
      <w:lang w:eastAsia="zh-CN" w:bidi="ar-SA"/>
    </w:rPr>
  </w:style>
  <w:style w:type="paragraph" w:customStyle="1" w:styleId="-1">
    <w:name w:val="Н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2"/>
    </w:rPr>
  </w:style>
  <w:style w:type="paragraph" w:customStyle="1" w:styleId="-2">
    <w:name w:val="М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8"/>
    </w:rPr>
  </w:style>
  <w:style w:type="paragraph" w:customStyle="1" w:styleId="afffff3">
    <w:name w:val="Заголовок таблицы"/>
    <w:basedOn w:val="af5"/>
    <w:rsid w:val="00F41723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customStyle="1" w:styleId="afffff4">
    <w:name w:val="Содержимое врезки"/>
    <w:basedOn w:val="a"/>
    <w:rsid w:val="00F41723"/>
    <w:pPr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CharStyle3">
    <w:name w:val="Char Style 3"/>
    <w:link w:val="Style2"/>
    <w:uiPriority w:val="99"/>
    <w:rsid w:val="00F4172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F41723"/>
    <w:pPr>
      <w:widowControl w:val="0"/>
      <w:shd w:val="clear" w:color="auto" w:fill="FFFFFF"/>
      <w:suppressAutoHyphens w:val="0"/>
      <w:autoSpaceDE/>
      <w:autoSpaceDN/>
      <w:adjustRightInd/>
      <w:spacing w:after="4800" w:line="278" w:lineRule="exact"/>
      <w:jc w:val="right"/>
    </w:pPr>
    <w:rPr>
      <w:color w:val="auto"/>
      <w:kern w:val="0"/>
      <w:sz w:val="25"/>
      <w:szCs w:val="25"/>
      <w:lang w:bidi="ar-SA"/>
    </w:rPr>
  </w:style>
  <w:style w:type="paragraph" w:customStyle="1" w:styleId="111">
    <w:name w:val="подподзаголовок1.1.1"/>
    <w:basedOn w:val="affffd"/>
    <w:link w:val="1110"/>
    <w:qFormat/>
    <w:rsid w:val="00F41723"/>
    <w:pPr>
      <w:suppressAutoHyphens w:val="0"/>
      <w:spacing w:line="360" w:lineRule="auto"/>
    </w:pPr>
    <w:rPr>
      <w:b/>
      <w:u w:val="single"/>
    </w:rPr>
  </w:style>
  <w:style w:type="character" w:customStyle="1" w:styleId="1110">
    <w:name w:val="подподзаголовок1.1.1 Знак"/>
    <w:link w:val="111"/>
    <w:rsid w:val="00F41723"/>
    <w:rPr>
      <w:b/>
      <w:i/>
      <w:iCs/>
      <w:smallCaps/>
      <w:u w:val="single"/>
    </w:rPr>
  </w:style>
  <w:style w:type="character" w:customStyle="1" w:styleId="highlightsearch">
    <w:name w:val="highlightsearch"/>
    <w:basedOn w:val="a0"/>
    <w:rsid w:val="00290B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BA8C-AFC8-48D3-984D-69D7D177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8</cp:revision>
  <cp:lastPrinted>2026-04-22T12:19:00Z</cp:lastPrinted>
  <dcterms:created xsi:type="dcterms:W3CDTF">2026-04-22T07:02:00Z</dcterms:created>
  <dcterms:modified xsi:type="dcterms:W3CDTF">2026-04-22T12:19:00Z</dcterms:modified>
</cp:coreProperties>
</file>