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 xml:space="preserve">от </w:t>
      </w:r>
      <w:r w:rsidR="00B10FED" w:rsidRPr="003F2206">
        <w:rPr>
          <w:sz w:val="24"/>
          <w:szCs w:val="24"/>
          <w:u w:val="single"/>
        </w:rPr>
        <w:t xml:space="preserve"> </w:t>
      </w:r>
      <w:r w:rsidR="00D74A08">
        <w:rPr>
          <w:sz w:val="24"/>
          <w:szCs w:val="24"/>
          <w:u w:val="single"/>
        </w:rPr>
        <w:t>20</w:t>
      </w:r>
      <w:r w:rsidR="00F83042" w:rsidRPr="003F2206">
        <w:rPr>
          <w:sz w:val="24"/>
          <w:szCs w:val="24"/>
          <w:u w:val="single"/>
        </w:rPr>
        <w:t>.</w:t>
      </w:r>
      <w:r w:rsidR="00847322" w:rsidRPr="003F2206">
        <w:rPr>
          <w:sz w:val="24"/>
          <w:szCs w:val="24"/>
          <w:u w:val="single"/>
        </w:rPr>
        <w:t>0</w:t>
      </w:r>
      <w:r w:rsidR="00303C81">
        <w:rPr>
          <w:sz w:val="24"/>
          <w:szCs w:val="24"/>
          <w:u w:val="single"/>
        </w:rPr>
        <w:t>4</w:t>
      </w:r>
      <w:r w:rsidR="00641894" w:rsidRPr="003F2206">
        <w:rPr>
          <w:sz w:val="24"/>
          <w:szCs w:val="24"/>
          <w:u w:val="single"/>
        </w:rPr>
        <w:t>.202</w:t>
      </w:r>
      <w:r w:rsidR="00847322" w:rsidRPr="003F2206">
        <w:rPr>
          <w:sz w:val="24"/>
          <w:szCs w:val="24"/>
          <w:u w:val="single"/>
        </w:rPr>
        <w:t>6</w:t>
      </w:r>
      <w:r w:rsidR="00A9297D" w:rsidRPr="003F2206">
        <w:rPr>
          <w:sz w:val="24"/>
          <w:szCs w:val="24"/>
          <w:u w:val="single"/>
        </w:rPr>
        <w:t xml:space="preserve"> г</w:t>
      </w:r>
      <w:r w:rsidR="00B10FED" w:rsidRPr="003F2206">
        <w:rPr>
          <w:sz w:val="24"/>
          <w:szCs w:val="24"/>
        </w:rPr>
        <w:t xml:space="preserve">.  № </w:t>
      </w:r>
      <w:r w:rsidR="009822C5">
        <w:rPr>
          <w:sz w:val="24"/>
          <w:szCs w:val="24"/>
          <w:u w:val="single"/>
        </w:rPr>
        <w:t>20</w:t>
      </w:r>
      <w:r w:rsidR="0005117B">
        <w:rPr>
          <w:sz w:val="24"/>
          <w:szCs w:val="24"/>
          <w:u w:val="single"/>
        </w:rPr>
        <w:t>3</w:t>
      </w: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12"/>
      </w:tblGrid>
      <w:tr w:rsidR="00772BB4" w:rsidRPr="00611D79" w:rsidTr="00D74A08">
        <w:trPr>
          <w:trHeight w:val="46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:rsidR="0058456F" w:rsidRPr="00D74A08" w:rsidRDefault="0005117B" w:rsidP="00D74A08">
            <w:pPr>
              <w:jc w:val="both"/>
              <w:rPr>
                <w:sz w:val="24"/>
                <w:szCs w:val="24"/>
              </w:rPr>
            </w:pPr>
            <w:r w:rsidRPr="0013021D">
              <w:rPr>
                <w:sz w:val="24"/>
                <w:szCs w:val="24"/>
              </w:rPr>
              <w:t xml:space="preserve">Об условиях </w:t>
            </w:r>
            <w:r>
              <w:rPr>
                <w:sz w:val="24"/>
                <w:szCs w:val="24"/>
              </w:rPr>
              <w:t xml:space="preserve">приватизации </w:t>
            </w:r>
            <w:r w:rsidRPr="0013021D">
              <w:rPr>
                <w:sz w:val="24"/>
                <w:szCs w:val="24"/>
              </w:rPr>
              <w:t>муниципально</w:t>
            </w:r>
            <w:r>
              <w:rPr>
                <w:sz w:val="24"/>
                <w:szCs w:val="24"/>
              </w:rPr>
              <w:t xml:space="preserve">го </w:t>
            </w:r>
            <w:r w:rsidRPr="0013021D">
              <w:rPr>
                <w:sz w:val="24"/>
                <w:szCs w:val="24"/>
              </w:rPr>
              <w:t xml:space="preserve">имущества МО Печорский муниципальный округ </w:t>
            </w:r>
            <w:r>
              <w:rPr>
                <w:sz w:val="24"/>
                <w:szCs w:val="24"/>
              </w:rPr>
              <w:t>по</w:t>
            </w:r>
            <w:r w:rsidRPr="00C94D9F">
              <w:rPr>
                <w:sz w:val="24"/>
                <w:szCs w:val="24"/>
              </w:rPr>
              <w:t xml:space="preserve"> адресу Псковская область, Печорский м.о., г. Печоры, ул. </w:t>
            </w:r>
            <w:r>
              <w:rPr>
                <w:sz w:val="24"/>
                <w:szCs w:val="24"/>
              </w:rPr>
              <w:t>Мелиораторов, д. 11-Д</w:t>
            </w:r>
          </w:p>
          <w:p w:rsidR="00303C81" w:rsidRPr="00611D79" w:rsidRDefault="00F41723" w:rsidP="00290B4C">
            <w:pPr>
              <w:tabs>
                <w:tab w:val="left" w:pos="567"/>
                <w:tab w:val="left" w:pos="5920"/>
              </w:tabs>
              <w:jc w:val="both"/>
              <w:rPr>
                <w:color w:val="000000" w:themeColor="text1"/>
              </w:rPr>
            </w:pPr>
            <w:r w:rsidRPr="00611D79">
              <w:rPr>
                <w:color w:val="000000" w:themeColor="text1"/>
              </w:rPr>
              <w:t xml:space="preserve"> </w:t>
            </w:r>
          </w:p>
        </w:tc>
      </w:tr>
    </w:tbl>
    <w:p w:rsidR="00FE72E7" w:rsidRPr="00BF0A98" w:rsidRDefault="00D74A08" w:rsidP="006E5706">
      <w:pPr>
        <w:ind w:left="-142" w:firstLine="709"/>
        <w:jc w:val="both"/>
        <w:outlineLvl w:val="0"/>
        <w:rPr>
          <w:sz w:val="24"/>
          <w:szCs w:val="24"/>
          <w:shd w:val="clear" w:color="auto" w:fill="FFFFFF"/>
        </w:rPr>
      </w:pPr>
      <w:r>
        <w:t xml:space="preserve">          </w:t>
      </w:r>
      <w:r w:rsidR="0005117B" w:rsidRPr="00F76D41">
        <w:rPr>
          <w:sz w:val="24"/>
          <w:szCs w:val="24"/>
        </w:rPr>
        <w:t>В соответствии с Федеральным законом от 21.12.2001 года № 178-ФЗ «О приватизации государственного или муниципального имущества», Постановлением Прави</w:t>
      </w:r>
      <w:r w:rsidR="0005117B">
        <w:rPr>
          <w:sz w:val="24"/>
          <w:szCs w:val="24"/>
        </w:rPr>
        <w:t>тельства РФ от 27 августа 2012</w:t>
      </w:r>
      <w:r w:rsidR="0005117B" w:rsidRPr="00F76D41">
        <w:rPr>
          <w:sz w:val="24"/>
          <w:szCs w:val="24"/>
        </w:rPr>
        <w:t xml:space="preserve"> N 860 "Об организации и проведении продажи государственного или муниципального имущества в электронной форме", Уставом муниципального образования Печорский муниципальный округ Псковской области,</w:t>
      </w:r>
      <w:r w:rsidR="00AD0482">
        <w:rPr>
          <w:sz w:val="24"/>
          <w:szCs w:val="24"/>
        </w:rPr>
        <w:t xml:space="preserve"> </w:t>
      </w:r>
      <w:r w:rsidR="0005117B" w:rsidRPr="00F76D41">
        <w:rPr>
          <w:sz w:val="24"/>
          <w:szCs w:val="24"/>
        </w:rPr>
        <w:t xml:space="preserve">решением Собрания депутатов Печорского муниципального округа от </w:t>
      </w:r>
      <w:r w:rsidR="0005117B">
        <w:rPr>
          <w:sz w:val="24"/>
          <w:szCs w:val="24"/>
        </w:rPr>
        <w:t>30.09.2025</w:t>
      </w:r>
      <w:r w:rsidR="0005117B" w:rsidRPr="00F76D41">
        <w:rPr>
          <w:sz w:val="24"/>
          <w:szCs w:val="24"/>
        </w:rPr>
        <w:t xml:space="preserve"> №</w:t>
      </w:r>
      <w:r w:rsidR="0005117B">
        <w:rPr>
          <w:sz w:val="24"/>
          <w:szCs w:val="24"/>
        </w:rPr>
        <w:t>188</w:t>
      </w:r>
      <w:r w:rsidR="0005117B" w:rsidRPr="00F76D41">
        <w:rPr>
          <w:sz w:val="24"/>
          <w:szCs w:val="24"/>
        </w:rPr>
        <w:t xml:space="preserve"> «</w:t>
      </w:r>
      <w:r w:rsidR="0005117B">
        <w:rPr>
          <w:sz w:val="24"/>
          <w:szCs w:val="24"/>
        </w:rPr>
        <w:t>О внесении изменений и дополнений в приложении №1 к</w:t>
      </w:r>
      <w:r w:rsidR="00AD0482">
        <w:rPr>
          <w:sz w:val="24"/>
          <w:szCs w:val="24"/>
        </w:rPr>
        <w:t xml:space="preserve"> </w:t>
      </w:r>
      <w:r w:rsidR="0005117B" w:rsidRPr="006B7355">
        <w:rPr>
          <w:sz w:val="24"/>
          <w:szCs w:val="24"/>
        </w:rPr>
        <w:t>решени</w:t>
      </w:r>
      <w:r w:rsidR="0005117B">
        <w:rPr>
          <w:sz w:val="24"/>
          <w:szCs w:val="24"/>
        </w:rPr>
        <w:t>ю</w:t>
      </w:r>
      <w:r w:rsidR="0005117B" w:rsidRPr="006B7355">
        <w:rPr>
          <w:sz w:val="24"/>
          <w:szCs w:val="24"/>
        </w:rPr>
        <w:t xml:space="preserve"> Собрания депутатов Печорского муниципального округа от </w:t>
      </w:r>
      <w:r w:rsidR="0005117B">
        <w:rPr>
          <w:sz w:val="24"/>
          <w:szCs w:val="24"/>
        </w:rPr>
        <w:t>17.12.2024 №137»</w:t>
      </w:r>
      <w:r w:rsidR="0005117B" w:rsidRPr="00F76D41">
        <w:rPr>
          <w:sz w:val="24"/>
          <w:szCs w:val="24"/>
        </w:rPr>
        <w:t xml:space="preserve">,Порядком управления и распоряжения имуществом, находящимся в собственности муниципального образования Печорский муниципальный округ, утверждённым решением Собрания депутатов Печорского муниципального округа Псковской области №92 от 27.02.2024 года, Административным  регламентом «Проведение приватизации муниципального имущества и земельных участков, на которых расположены объекты недвижимого имущества, находящиеся </w:t>
      </w:r>
      <w:r w:rsidR="0005117B">
        <w:rPr>
          <w:sz w:val="24"/>
          <w:szCs w:val="24"/>
        </w:rPr>
        <w:t xml:space="preserve">в муниципальной собственности», </w:t>
      </w:r>
      <w:r w:rsidR="0005117B" w:rsidRPr="00F76D41">
        <w:rPr>
          <w:sz w:val="24"/>
          <w:szCs w:val="24"/>
        </w:rPr>
        <w:t>утвержденным постановлением Администрац</w:t>
      </w:r>
      <w:r w:rsidR="0005117B">
        <w:rPr>
          <w:sz w:val="24"/>
          <w:szCs w:val="24"/>
        </w:rPr>
        <w:t xml:space="preserve">ии Печорского муниципального </w:t>
      </w:r>
      <w:r w:rsidR="0005117B" w:rsidRPr="00F76D41">
        <w:rPr>
          <w:sz w:val="24"/>
          <w:szCs w:val="24"/>
        </w:rPr>
        <w:t>округа от 05.03.2024 года №22-н</w:t>
      </w:r>
      <w:r w:rsidR="0005117B">
        <w:rPr>
          <w:sz w:val="24"/>
          <w:szCs w:val="24"/>
        </w:rPr>
        <w:t>,</w:t>
      </w:r>
      <w:r w:rsidR="0005117B" w:rsidRPr="00F76D41">
        <w:rPr>
          <w:sz w:val="24"/>
          <w:szCs w:val="24"/>
        </w:rPr>
        <w:t xml:space="preserve"> Администрация Печорского муниципального округа</w:t>
      </w:r>
    </w:p>
    <w:p w:rsidR="006E5706" w:rsidRPr="00611D79" w:rsidRDefault="006E5706" w:rsidP="006E5706">
      <w:pPr>
        <w:ind w:left="-142" w:firstLine="709"/>
        <w:jc w:val="both"/>
        <w:outlineLvl w:val="0"/>
        <w:rPr>
          <w:color w:val="000000" w:themeColor="text1"/>
          <w:sz w:val="24"/>
          <w:szCs w:val="24"/>
        </w:rPr>
      </w:pPr>
    </w:p>
    <w:p w:rsidR="00B37CDA" w:rsidRPr="00611D79" w:rsidRDefault="00B37CDA" w:rsidP="00364104">
      <w:pPr>
        <w:jc w:val="center"/>
        <w:outlineLvl w:val="0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ПОСТАНОВЛЯЕТ:</w:t>
      </w:r>
    </w:p>
    <w:p w:rsidR="006E5706" w:rsidRPr="00426866" w:rsidRDefault="006E5706" w:rsidP="006E5706">
      <w:pPr>
        <w:rPr>
          <w:sz w:val="24"/>
          <w:szCs w:val="24"/>
        </w:rPr>
      </w:pPr>
    </w:p>
    <w:p w:rsidR="0005117B" w:rsidRPr="00DF42B6" w:rsidRDefault="0005117B" w:rsidP="004D15CB">
      <w:pPr>
        <w:ind w:firstLine="709"/>
        <w:jc w:val="both"/>
        <w:rPr>
          <w:sz w:val="24"/>
          <w:szCs w:val="24"/>
        </w:rPr>
      </w:pPr>
      <w:r w:rsidRPr="00DF42B6">
        <w:rPr>
          <w:sz w:val="24"/>
          <w:szCs w:val="24"/>
        </w:rPr>
        <w:t>1. Утвердить условия приватизац</w:t>
      </w:r>
      <w:r>
        <w:rPr>
          <w:sz w:val="24"/>
          <w:szCs w:val="24"/>
        </w:rPr>
        <w:t>ии недвижимого муниципального имущества МО Печорский муниципальный округ</w:t>
      </w:r>
      <w:r w:rsidRPr="00DF42B6">
        <w:rPr>
          <w:sz w:val="24"/>
          <w:szCs w:val="24"/>
        </w:rPr>
        <w:t>, в соответствии с приложением №1.</w:t>
      </w:r>
    </w:p>
    <w:p w:rsidR="0005117B" w:rsidRPr="00DF42B6" w:rsidRDefault="0005117B" w:rsidP="004D15CB">
      <w:pPr>
        <w:ind w:firstLine="709"/>
        <w:jc w:val="both"/>
        <w:rPr>
          <w:sz w:val="24"/>
          <w:szCs w:val="24"/>
        </w:rPr>
      </w:pPr>
      <w:r w:rsidRPr="00DF42B6">
        <w:rPr>
          <w:sz w:val="24"/>
          <w:szCs w:val="24"/>
        </w:rPr>
        <w:t xml:space="preserve">2. Управлению по имущественным и земельным отношениям осуществить </w:t>
      </w:r>
      <w:r>
        <w:rPr>
          <w:sz w:val="24"/>
          <w:szCs w:val="24"/>
        </w:rPr>
        <w:t>продажу муниципального имущества,</w:t>
      </w:r>
      <w:r w:rsidRPr="00DF42B6">
        <w:rPr>
          <w:sz w:val="24"/>
          <w:szCs w:val="24"/>
        </w:rPr>
        <w:t xml:space="preserve"> указанн</w:t>
      </w:r>
      <w:r>
        <w:rPr>
          <w:sz w:val="24"/>
          <w:szCs w:val="24"/>
        </w:rPr>
        <w:t>ого</w:t>
      </w:r>
      <w:r w:rsidRPr="00DF42B6">
        <w:rPr>
          <w:sz w:val="24"/>
          <w:szCs w:val="24"/>
        </w:rPr>
        <w:t xml:space="preserve"> в пункте 1 настоящего постановления</w:t>
      </w:r>
      <w:r>
        <w:rPr>
          <w:sz w:val="24"/>
          <w:szCs w:val="24"/>
        </w:rPr>
        <w:t>,</w:t>
      </w:r>
      <w:r w:rsidRPr="00DF42B6">
        <w:rPr>
          <w:sz w:val="24"/>
          <w:szCs w:val="24"/>
        </w:rPr>
        <w:t xml:space="preserve"> в установленном законодательством Российской Федерации порядке. </w:t>
      </w:r>
    </w:p>
    <w:p w:rsidR="0005117B" w:rsidRPr="00DF42B6" w:rsidRDefault="0005117B" w:rsidP="004D15CB">
      <w:pPr>
        <w:ind w:firstLine="709"/>
        <w:jc w:val="both"/>
        <w:rPr>
          <w:sz w:val="24"/>
          <w:szCs w:val="24"/>
        </w:rPr>
      </w:pPr>
      <w:r w:rsidRPr="00DF42B6">
        <w:rPr>
          <w:sz w:val="24"/>
          <w:szCs w:val="24"/>
        </w:rPr>
        <w:t>3. Настоящее постановление опубликовать в газете «Печорская правда», разм</w:t>
      </w:r>
      <w:r>
        <w:rPr>
          <w:sz w:val="24"/>
          <w:szCs w:val="24"/>
        </w:rPr>
        <w:t>естить на официальном сайте Администрация Печорского муниципального округа</w:t>
      </w:r>
      <w:r w:rsidRPr="00DF42B6">
        <w:rPr>
          <w:sz w:val="24"/>
          <w:szCs w:val="24"/>
        </w:rPr>
        <w:t xml:space="preserve"> в сети Internet,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 </w:t>
      </w:r>
    </w:p>
    <w:p w:rsidR="0005117B" w:rsidRPr="00AC6AEE" w:rsidRDefault="0005117B" w:rsidP="004D15CB">
      <w:pPr>
        <w:overflowPunct w:val="0"/>
        <w:ind w:firstLine="709"/>
        <w:contextualSpacing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AC6AEE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B75FC3" w:rsidRPr="00BF0A98" w:rsidRDefault="00B75FC3" w:rsidP="00D74A08">
      <w:pPr>
        <w:ind w:firstLine="540"/>
        <w:jc w:val="both"/>
        <w:rPr>
          <w:sz w:val="24"/>
          <w:szCs w:val="24"/>
        </w:rPr>
      </w:pPr>
    </w:p>
    <w:p w:rsidR="003D0A7D" w:rsidRPr="00BF0A98" w:rsidRDefault="003D0A7D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256EAD" w:rsidRPr="00611D79" w:rsidRDefault="002D7FA6" w:rsidP="00F836FA">
      <w:pPr>
        <w:ind w:right="-104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И.о.</w:t>
      </w:r>
      <w:r w:rsidR="000E0530">
        <w:rPr>
          <w:color w:val="000000" w:themeColor="text1"/>
          <w:sz w:val="24"/>
          <w:szCs w:val="24"/>
        </w:rPr>
        <w:t xml:space="preserve"> </w:t>
      </w:r>
      <w:r w:rsidR="00F83042" w:rsidRPr="00611D79">
        <w:rPr>
          <w:color w:val="000000" w:themeColor="text1"/>
          <w:sz w:val="24"/>
          <w:szCs w:val="24"/>
        </w:rPr>
        <w:t>Глав</w:t>
      </w:r>
      <w:r>
        <w:rPr>
          <w:color w:val="000000" w:themeColor="text1"/>
          <w:sz w:val="24"/>
          <w:szCs w:val="24"/>
        </w:rPr>
        <w:t>ы</w:t>
      </w:r>
      <w:r w:rsidR="001E2A17" w:rsidRPr="00611D79">
        <w:rPr>
          <w:color w:val="000000" w:themeColor="text1"/>
          <w:sz w:val="24"/>
          <w:szCs w:val="24"/>
        </w:rPr>
        <w:t xml:space="preserve"> Печорского муниципального округа      </w:t>
      </w:r>
      <w:r w:rsidR="00847322" w:rsidRPr="00611D79">
        <w:rPr>
          <w:color w:val="000000" w:themeColor="text1"/>
          <w:sz w:val="24"/>
          <w:szCs w:val="24"/>
        </w:rPr>
        <w:t xml:space="preserve">                            </w:t>
      </w:r>
      <w:r w:rsidR="00112C32" w:rsidRPr="00611D79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 xml:space="preserve">        И.С. Гребенкова</w:t>
      </w:r>
    </w:p>
    <w:p w:rsidR="009E03F1" w:rsidRPr="00947E0F" w:rsidRDefault="009E03F1" w:rsidP="009E03F1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222563" w:rsidRDefault="00F528FE" w:rsidP="00222563">
      <w:pPr>
        <w:rPr>
          <w:sz w:val="24"/>
          <w:szCs w:val="24"/>
        </w:rPr>
      </w:pPr>
      <w:r>
        <w:rPr>
          <w:sz w:val="24"/>
          <w:szCs w:val="24"/>
        </w:rPr>
        <w:t>И.о. Управляющего</w:t>
      </w:r>
      <w:r w:rsidR="009E03F1" w:rsidRPr="00947E0F">
        <w:rPr>
          <w:sz w:val="24"/>
          <w:szCs w:val="24"/>
        </w:rPr>
        <w:t xml:space="preserve"> делами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="002D7FA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Н.М. Чепюк</w:t>
      </w:r>
    </w:p>
    <w:p w:rsidR="00D74A08" w:rsidRDefault="00D74A08" w:rsidP="00222563">
      <w:pPr>
        <w:rPr>
          <w:sz w:val="24"/>
          <w:szCs w:val="24"/>
        </w:rPr>
      </w:pPr>
    </w:p>
    <w:p w:rsidR="00D74A08" w:rsidRDefault="00D74A08" w:rsidP="00222563">
      <w:pPr>
        <w:rPr>
          <w:sz w:val="24"/>
          <w:szCs w:val="24"/>
        </w:rPr>
      </w:pPr>
    </w:p>
    <w:p w:rsidR="00D74A08" w:rsidRDefault="00D74A08" w:rsidP="00222563">
      <w:pPr>
        <w:rPr>
          <w:sz w:val="24"/>
          <w:szCs w:val="24"/>
        </w:rPr>
      </w:pPr>
    </w:p>
    <w:p w:rsidR="00D74A08" w:rsidRDefault="00D74A08" w:rsidP="00D74A08">
      <w:pPr>
        <w:jc w:val="both"/>
      </w:pPr>
    </w:p>
    <w:p w:rsidR="0005117B" w:rsidRPr="00E7750C" w:rsidRDefault="0005117B" w:rsidP="0005117B">
      <w:pPr>
        <w:overflowPunct w:val="0"/>
        <w:ind w:left="6237"/>
        <w:jc w:val="right"/>
        <w:textAlignment w:val="baseline"/>
        <w:rPr>
          <w:sz w:val="24"/>
          <w:szCs w:val="24"/>
        </w:rPr>
      </w:pPr>
      <w:r w:rsidRPr="00E7750C">
        <w:rPr>
          <w:sz w:val="24"/>
          <w:szCs w:val="24"/>
        </w:rPr>
        <w:t>Приложение №1</w:t>
      </w:r>
    </w:p>
    <w:p w:rsidR="0005117B" w:rsidRPr="00E7750C" w:rsidRDefault="0005117B" w:rsidP="0005117B">
      <w:pPr>
        <w:ind w:right="-31"/>
        <w:jc w:val="right"/>
        <w:rPr>
          <w:rFonts w:eastAsia="SimSun"/>
          <w:kern w:val="3"/>
          <w:sz w:val="24"/>
          <w:szCs w:val="24"/>
        </w:rPr>
      </w:pPr>
      <w:r w:rsidRPr="00E7750C">
        <w:rPr>
          <w:rFonts w:eastAsia="SimSun"/>
          <w:kern w:val="3"/>
          <w:sz w:val="24"/>
          <w:szCs w:val="24"/>
        </w:rPr>
        <w:t xml:space="preserve">к постановлению </w:t>
      </w:r>
    </w:p>
    <w:p w:rsidR="0005117B" w:rsidRPr="00E7750C" w:rsidRDefault="0005117B" w:rsidP="0005117B">
      <w:pPr>
        <w:jc w:val="right"/>
        <w:rPr>
          <w:rFonts w:eastAsia="SimSun"/>
          <w:kern w:val="3"/>
          <w:sz w:val="24"/>
          <w:szCs w:val="24"/>
        </w:rPr>
      </w:pPr>
      <w:r w:rsidRPr="00E7750C">
        <w:rPr>
          <w:rFonts w:eastAsia="SimSun"/>
          <w:kern w:val="3"/>
          <w:sz w:val="24"/>
          <w:szCs w:val="24"/>
        </w:rPr>
        <w:t xml:space="preserve">Администрации Печорского муниципального округа </w:t>
      </w:r>
    </w:p>
    <w:p w:rsidR="0005117B" w:rsidRPr="00E7750C" w:rsidRDefault="0005117B" w:rsidP="0005117B">
      <w:pPr>
        <w:jc w:val="right"/>
        <w:rPr>
          <w:rFonts w:eastAsia="SimSun"/>
          <w:kern w:val="3"/>
          <w:sz w:val="24"/>
          <w:szCs w:val="24"/>
        </w:rPr>
      </w:pPr>
      <w:r w:rsidRPr="00E7750C">
        <w:rPr>
          <w:rFonts w:eastAsia="SimSun"/>
          <w:kern w:val="3"/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20</w:t>
      </w:r>
      <w:r w:rsidRPr="003F2206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4</w:t>
      </w:r>
      <w:r w:rsidRPr="003F2206">
        <w:rPr>
          <w:sz w:val="24"/>
          <w:szCs w:val="24"/>
          <w:u w:val="single"/>
        </w:rPr>
        <w:t>.2026 г</w:t>
      </w:r>
      <w:r w:rsidRPr="003F2206">
        <w:rPr>
          <w:sz w:val="24"/>
          <w:szCs w:val="24"/>
        </w:rPr>
        <w:t xml:space="preserve">.  № </w:t>
      </w:r>
      <w:r>
        <w:rPr>
          <w:sz w:val="24"/>
          <w:szCs w:val="24"/>
          <w:u w:val="single"/>
        </w:rPr>
        <w:t>203</w:t>
      </w:r>
    </w:p>
    <w:p w:rsidR="0005117B" w:rsidRPr="00E7750C" w:rsidRDefault="0005117B" w:rsidP="0005117B">
      <w:pPr>
        <w:overflowPunct w:val="0"/>
        <w:spacing w:line="276" w:lineRule="auto"/>
        <w:ind w:left="6237"/>
        <w:jc w:val="right"/>
        <w:textAlignment w:val="baseline"/>
        <w:rPr>
          <w:sz w:val="24"/>
          <w:szCs w:val="24"/>
        </w:rPr>
      </w:pPr>
    </w:p>
    <w:p w:rsidR="0005117B" w:rsidRPr="0096085D" w:rsidRDefault="0005117B" w:rsidP="0005117B">
      <w:pPr>
        <w:overflowPunct w:val="0"/>
        <w:spacing w:line="276" w:lineRule="auto"/>
        <w:jc w:val="center"/>
        <w:textAlignment w:val="baseline"/>
        <w:rPr>
          <w:b/>
          <w:bCs/>
          <w:sz w:val="24"/>
          <w:szCs w:val="24"/>
        </w:rPr>
      </w:pPr>
      <w:r w:rsidRPr="0096085D">
        <w:rPr>
          <w:b/>
          <w:sz w:val="24"/>
          <w:szCs w:val="24"/>
        </w:rPr>
        <w:t xml:space="preserve">Условия </w:t>
      </w:r>
      <w:r w:rsidRPr="0096085D">
        <w:rPr>
          <w:b/>
          <w:bCs/>
          <w:sz w:val="24"/>
          <w:szCs w:val="24"/>
        </w:rPr>
        <w:t>приватизации муниципального имущества</w:t>
      </w:r>
    </w:p>
    <w:p w:rsidR="0005117B" w:rsidRPr="001A5CA0" w:rsidRDefault="0005117B" w:rsidP="0005117B">
      <w:pPr>
        <w:overflowPunct w:val="0"/>
        <w:spacing w:line="276" w:lineRule="auto"/>
        <w:jc w:val="center"/>
        <w:textAlignment w:val="baseline"/>
        <w:rPr>
          <w:sz w:val="24"/>
          <w:szCs w:val="24"/>
        </w:rPr>
      </w:pPr>
    </w:p>
    <w:p w:rsidR="0005117B" w:rsidRPr="003E6CB5" w:rsidRDefault="0005117B" w:rsidP="0005117B">
      <w:pPr>
        <w:pStyle w:val="ac"/>
        <w:ind w:firstLine="709"/>
        <w:jc w:val="both"/>
      </w:pPr>
      <w:r>
        <w:rPr>
          <w:b/>
        </w:rPr>
        <w:t xml:space="preserve"> </w:t>
      </w:r>
      <w:r w:rsidRPr="0096085D">
        <w:rPr>
          <w:b/>
        </w:rPr>
        <w:t>1</w:t>
      </w:r>
      <w:r>
        <w:t>.</w:t>
      </w:r>
      <w:r w:rsidRPr="003E6CB5">
        <w:rPr>
          <w:b/>
        </w:rPr>
        <w:t>Наименование и характеристики объекта</w:t>
      </w:r>
      <w:r>
        <w:rPr>
          <w:b/>
        </w:rPr>
        <w:t xml:space="preserve"> </w:t>
      </w:r>
      <w:r w:rsidRPr="003E6CB5">
        <w:rPr>
          <w:b/>
        </w:rPr>
        <w:t>муниципальной собственности</w:t>
      </w:r>
      <w:r w:rsidRPr="003E6CB5">
        <w:t>:</w:t>
      </w:r>
    </w:p>
    <w:p w:rsidR="0005117B" w:rsidRDefault="0005117B" w:rsidP="0005117B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Лот №1:</w:t>
      </w:r>
    </w:p>
    <w:p w:rsidR="0005117B" w:rsidRPr="003E6CB5" w:rsidRDefault="0005117B" w:rsidP="0005117B">
      <w:pPr>
        <w:widowControl w:val="0"/>
        <w:ind w:firstLine="709"/>
        <w:jc w:val="both"/>
        <w:rPr>
          <w:sz w:val="24"/>
          <w:szCs w:val="24"/>
        </w:rPr>
      </w:pPr>
      <w:r w:rsidRPr="003E6CB5">
        <w:rPr>
          <w:sz w:val="24"/>
          <w:szCs w:val="24"/>
        </w:rPr>
        <w:t xml:space="preserve">Нежилое здание кадастровый номер 60:15:1009005:30 </w:t>
      </w:r>
      <w:r>
        <w:rPr>
          <w:sz w:val="24"/>
          <w:szCs w:val="24"/>
        </w:rPr>
        <w:t>п</w:t>
      </w:r>
      <w:r w:rsidRPr="003E6CB5">
        <w:rPr>
          <w:sz w:val="24"/>
          <w:szCs w:val="24"/>
        </w:rPr>
        <w:t>лощадью707</w:t>
      </w:r>
      <w:r>
        <w:rPr>
          <w:sz w:val="24"/>
          <w:szCs w:val="24"/>
        </w:rPr>
        <w:t>,</w:t>
      </w:r>
      <w:r w:rsidRPr="003E6CB5">
        <w:rPr>
          <w:sz w:val="24"/>
          <w:szCs w:val="24"/>
        </w:rPr>
        <w:t>3</w:t>
      </w:r>
      <w:r>
        <w:rPr>
          <w:sz w:val="24"/>
          <w:szCs w:val="24"/>
        </w:rPr>
        <w:t>кв.м.,н</w:t>
      </w:r>
      <w:r w:rsidRPr="003E6CB5">
        <w:rPr>
          <w:sz w:val="24"/>
          <w:szCs w:val="24"/>
        </w:rPr>
        <w:t>азначение</w:t>
      </w:r>
      <w:r>
        <w:rPr>
          <w:sz w:val="24"/>
          <w:szCs w:val="24"/>
        </w:rPr>
        <w:t xml:space="preserve"> – не</w:t>
      </w:r>
      <w:r w:rsidRPr="003E6CB5">
        <w:rPr>
          <w:sz w:val="24"/>
          <w:szCs w:val="24"/>
        </w:rPr>
        <w:t>жилое</w:t>
      </w:r>
      <w:r>
        <w:rPr>
          <w:sz w:val="24"/>
          <w:szCs w:val="24"/>
        </w:rPr>
        <w:t>, н</w:t>
      </w:r>
      <w:r w:rsidRPr="003E6CB5">
        <w:rPr>
          <w:sz w:val="24"/>
          <w:szCs w:val="24"/>
        </w:rPr>
        <w:t>аименование</w:t>
      </w:r>
      <w:r>
        <w:rPr>
          <w:sz w:val="24"/>
          <w:szCs w:val="24"/>
        </w:rPr>
        <w:t xml:space="preserve"> - з</w:t>
      </w:r>
      <w:r w:rsidRPr="003E6CB5">
        <w:rPr>
          <w:sz w:val="24"/>
          <w:szCs w:val="24"/>
        </w:rPr>
        <w:t>дание Дома культуры</w:t>
      </w:r>
      <w:r>
        <w:rPr>
          <w:sz w:val="24"/>
          <w:szCs w:val="24"/>
        </w:rPr>
        <w:t xml:space="preserve">, </w:t>
      </w:r>
      <w:r w:rsidRPr="003E6CB5">
        <w:rPr>
          <w:sz w:val="24"/>
          <w:szCs w:val="24"/>
        </w:rPr>
        <w:t xml:space="preserve"> количество этажей - 2, в том числе подземных этажей - 0, год завершения строительства: 1983, адрес (местонахождение) объекта: Псковская область, р-н Печорский, г. Печоры, ул. Мелиораторов, д. 11Д;</w:t>
      </w:r>
    </w:p>
    <w:p w:rsidR="0005117B" w:rsidRPr="003E6CB5" w:rsidRDefault="0005117B" w:rsidP="0005117B">
      <w:pPr>
        <w:widowControl w:val="0"/>
        <w:ind w:firstLine="709"/>
        <w:jc w:val="both"/>
        <w:rPr>
          <w:sz w:val="24"/>
          <w:szCs w:val="24"/>
        </w:rPr>
      </w:pPr>
      <w:r w:rsidRPr="003E6CB5">
        <w:rPr>
          <w:sz w:val="24"/>
          <w:szCs w:val="24"/>
        </w:rPr>
        <w:t>Земельный участок, кадастровый номер 60:15:1009091:312, площадь</w:t>
      </w:r>
      <w:r>
        <w:rPr>
          <w:sz w:val="24"/>
          <w:szCs w:val="24"/>
        </w:rPr>
        <w:t>ю</w:t>
      </w:r>
      <w:r w:rsidRPr="003E6CB5">
        <w:rPr>
          <w:sz w:val="24"/>
          <w:szCs w:val="24"/>
        </w:rPr>
        <w:t xml:space="preserve"> 2 152 кв. м, категория земель: земли населенных пунктов, вид разрешенного использования: концертно-спортивные комплексы, театры, кинотеатры, клубы, дискотеки, адрес (местонахождение) объекта: Псковская область, г. Печоры, ул. Мелиораторов, д. 11Д</w:t>
      </w:r>
      <w:r>
        <w:rPr>
          <w:sz w:val="24"/>
          <w:szCs w:val="24"/>
        </w:rPr>
        <w:t>.</w:t>
      </w:r>
    </w:p>
    <w:p w:rsidR="0005117B" w:rsidRPr="00E7750C" w:rsidRDefault="0005117B" w:rsidP="0005117B">
      <w:pPr>
        <w:widowControl w:val="0"/>
        <w:ind w:firstLine="709"/>
        <w:jc w:val="both"/>
        <w:rPr>
          <w:sz w:val="24"/>
          <w:szCs w:val="24"/>
        </w:rPr>
      </w:pPr>
      <w:r w:rsidRPr="0096085D">
        <w:rPr>
          <w:b/>
          <w:sz w:val="24"/>
          <w:szCs w:val="24"/>
        </w:rPr>
        <w:t>2</w:t>
      </w:r>
      <w:r w:rsidRPr="001A5CA0">
        <w:rPr>
          <w:b/>
          <w:sz w:val="24"/>
          <w:szCs w:val="24"/>
        </w:rPr>
        <w:t>. Способ приватизации имущества:</w:t>
      </w:r>
    </w:p>
    <w:p w:rsidR="0005117B" w:rsidRPr="00E7750C" w:rsidRDefault="0005117B" w:rsidP="0005117B">
      <w:pPr>
        <w:pStyle w:val="ac"/>
        <w:ind w:firstLine="709"/>
        <w:jc w:val="both"/>
      </w:pPr>
      <w:r w:rsidRPr="00E7750C">
        <w:t xml:space="preserve">- </w:t>
      </w:r>
      <w:r>
        <w:t xml:space="preserve">Продажа </w:t>
      </w:r>
      <w:r w:rsidRPr="00E7750C">
        <w:t>муниципального имущества</w:t>
      </w:r>
      <w:r>
        <w:t xml:space="preserve"> аукцион </w:t>
      </w:r>
      <w:r w:rsidRPr="0015775E">
        <w:t>в электронной</w:t>
      </w:r>
      <w:r w:rsidRPr="00E7750C">
        <w:t xml:space="preserve"> форме; </w:t>
      </w:r>
    </w:p>
    <w:p w:rsidR="0005117B" w:rsidRPr="00E7750C" w:rsidRDefault="0005117B" w:rsidP="0005117B">
      <w:pPr>
        <w:pStyle w:val="ac"/>
        <w:ind w:firstLine="709"/>
        <w:jc w:val="both"/>
      </w:pPr>
      <w:r w:rsidRPr="00E7750C">
        <w:t xml:space="preserve">- </w:t>
      </w:r>
      <w:r>
        <w:t>Ф</w:t>
      </w:r>
      <w:r w:rsidRPr="00E7750C">
        <w:t xml:space="preserve">орма подачи предложения </w:t>
      </w:r>
      <w:r>
        <w:t xml:space="preserve">аукциона </w:t>
      </w:r>
      <w:r w:rsidRPr="00E7750C">
        <w:t>– открытая.</w:t>
      </w:r>
    </w:p>
    <w:p w:rsidR="0005117B" w:rsidRPr="00703F31" w:rsidRDefault="0005117B" w:rsidP="0005117B">
      <w:pPr>
        <w:ind w:firstLine="709"/>
        <w:contextualSpacing/>
        <w:jc w:val="both"/>
        <w:rPr>
          <w:sz w:val="24"/>
          <w:szCs w:val="24"/>
        </w:rPr>
      </w:pPr>
      <w:r w:rsidRPr="0096085D">
        <w:rPr>
          <w:b/>
          <w:sz w:val="24"/>
          <w:szCs w:val="24"/>
        </w:rPr>
        <w:t>3. Установить</w:t>
      </w:r>
      <w:r>
        <w:rPr>
          <w:b/>
          <w:sz w:val="24"/>
          <w:szCs w:val="24"/>
        </w:rPr>
        <w:t xml:space="preserve"> </w:t>
      </w:r>
      <w:r w:rsidRPr="00553773">
        <w:rPr>
          <w:b/>
          <w:sz w:val="24"/>
          <w:szCs w:val="24"/>
        </w:rPr>
        <w:t>начальную цену продажи</w:t>
      </w:r>
      <w:r>
        <w:rPr>
          <w:b/>
          <w:sz w:val="24"/>
          <w:szCs w:val="24"/>
        </w:rPr>
        <w:t xml:space="preserve"> </w:t>
      </w:r>
      <w:r w:rsidRPr="002A438C">
        <w:rPr>
          <w:sz w:val="24"/>
          <w:szCs w:val="24"/>
        </w:rPr>
        <w:t>имущества в размере</w:t>
      </w:r>
      <w:r w:rsidRPr="00703F31">
        <w:rPr>
          <w:b/>
          <w:bCs/>
          <w:sz w:val="24"/>
          <w:szCs w:val="24"/>
        </w:rPr>
        <w:t>8 503 500</w:t>
      </w:r>
      <w:r w:rsidRPr="003E6CB5">
        <w:rPr>
          <w:sz w:val="24"/>
          <w:szCs w:val="24"/>
        </w:rPr>
        <w:t xml:space="preserve">(Восемь миллионов </w:t>
      </w:r>
      <w:r>
        <w:rPr>
          <w:sz w:val="24"/>
          <w:szCs w:val="24"/>
        </w:rPr>
        <w:t>пятьсот</w:t>
      </w:r>
      <w:r w:rsidRPr="003E6CB5">
        <w:rPr>
          <w:sz w:val="24"/>
          <w:szCs w:val="24"/>
        </w:rPr>
        <w:t xml:space="preserve"> три тысячи пятьсот) рублей 00 копеек</w:t>
      </w:r>
      <w:r>
        <w:rPr>
          <w:sz w:val="24"/>
          <w:szCs w:val="24"/>
        </w:rPr>
        <w:t xml:space="preserve"> </w:t>
      </w:r>
      <w:r w:rsidRPr="00703F31">
        <w:rPr>
          <w:b/>
          <w:bCs/>
          <w:sz w:val="24"/>
          <w:szCs w:val="24"/>
        </w:rPr>
        <w:t>без учета НДС</w:t>
      </w:r>
      <w:r>
        <w:rPr>
          <w:sz w:val="24"/>
          <w:szCs w:val="24"/>
        </w:rPr>
        <w:t xml:space="preserve">, на основании отчета </w:t>
      </w:r>
      <w:r w:rsidRPr="00703F31">
        <w:rPr>
          <w:sz w:val="24"/>
          <w:szCs w:val="24"/>
        </w:rPr>
        <w:t xml:space="preserve">№ 349/25 об оценке объекта недвижимого имущества: </w:t>
      </w:r>
    </w:p>
    <w:p w:rsidR="0005117B" w:rsidRPr="00703F31" w:rsidRDefault="0005117B" w:rsidP="0005117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03F31">
        <w:rPr>
          <w:sz w:val="24"/>
          <w:szCs w:val="24"/>
        </w:rPr>
        <w:t xml:space="preserve"> Здание Дома культуры, кадастровый номер 60:15:1009005:30, назначение: нежилое, площадь 707,3 кв. м, количество этажей: 2, в том числе подземных 0, адрес (местонахождение) объекта: Псковская область, р-н Печорский, г. Печоры, ул. Мелиораторов, д. 11Д; </w:t>
      </w:r>
    </w:p>
    <w:p w:rsidR="0005117B" w:rsidRDefault="0005117B" w:rsidP="0005117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03F31">
        <w:rPr>
          <w:sz w:val="24"/>
          <w:szCs w:val="24"/>
        </w:rPr>
        <w:t xml:space="preserve"> Земельный участок, кадастровый номер 60:15:1009091:312, площадь 2 152 кв. м, категория земель: земли населенных пунктов, вид разрешенного использования: концертно-спортивные комплексы, театры, кинотеатры, клубы, дискотеки, адрес (местонахождение) объекта</w:t>
      </w:r>
      <w:r>
        <w:rPr>
          <w:sz w:val="24"/>
          <w:szCs w:val="24"/>
        </w:rPr>
        <w:t xml:space="preserve">, </w:t>
      </w:r>
      <w:r w:rsidRPr="00703F31">
        <w:rPr>
          <w:sz w:val="24"/>
          <w:szCs w:val="24"/>
        </w:rPr>
        <w:t>Псковская область, г. Печоры, ул. Мелиораторов, д. 11Д</w:t>
      </w:r>
      <w:r>
        <w:rPr>
          <w:sz w:val="24"/>
          <w:szCs w:val="24"/>
        </w:rPr>
        <w:t xml:space="preserve">, </w:t>
      </w:r>
      <w:r w:rsidRPr="00875FB0">
        <w:rPr>
          <w:sz w:val="24"/>
          <w:szCs w:val="24"/>
        </w:rPr>
        <w:t>дата составлени</w:t>
      </w:r>
      <w:r>
        <w:rPr>
          <w:sz w:val="24"/>
          <w:szCs w:val="24"/>
        </w:rPr>
        <w:t>я отчета01 декабря</w:t>
      </w:r>
      <w:r w:rsidRPr="00875FB0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, отчет подготовлен </w:t>
      </w:r>
      <w:r w:rsidRPr="0096085D">
        <w:rPr>
          <w:sz w:val="24"/>
          <w:szCs w:val="24"/>
        </w:rPr>
        <w:t>ООО «</w:t>
      </w:r>
      <w:r>
        <w:rPr>
          <w:sz w:val="24"/>
          <w:szCs w:val="24"/>
        </w:rPr>
        <w:t>Персональная оценка</w:t>
      </w:r>
      <w:r w:rsidRPr="0096085D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05117B" w:rsidRDefault="0005117B" w:rsidP="0005117B">
      <w:pPr>
        <w:ind w:firstLine="709"/>
        <w:contextualSpacing/>
        <w:jc w:val="both"/>
        <w:rPr>
          <w:sz w:val="24"/>
          <w:szCs w:val="24"/>
        </w:rPr>
      </w:pPr>
      <w:r w:rsidRPr="0096085D">
        <w:rPr>
          <w:b/>
          <w:sz w:val="24"/>
          <w:szCs w:val="24"/>
        </w:rPr>
        <w:t xml:space="preserve">4. Установить </w:t>
      </w:r>
      <w:r w:rsidRPr="00277641">
        <w:rPr>
          <w:b/>
          <w:sz w:val="24"/>
          <w:szCs w:val="24"/>
        </w:rPr>
        <w:t xml:space="preserve">сумму задатка </w:t>
      </w:r>
      <w:r w:rsidRPr="00277641">
        <w:rPr>
          <w:sz w:val="24"/>
          <w:szCs w:val="24"/>
        </w:rPr>
        <w:t>для участия в аукционе (</w:t>
      </w:r>
      <w:r w:rsidRPr="00865C31">
        <w:rPr>
          <w:b/>
          <w:bCs/>
          <w:sz w:val="24"/>
          <w:szCs w:val="24"/>
        </w:rPr>
        <w:t>10% начальной цены продажи</w:t>
      </w:r>
      <w:r w:rsidRPr="00277641">
        <w:rPr>
          <w:sz w:val="24"/>
          <w:szCs w:val="24"/>
        </w:rPr>
        <w:t>)</w:t>
      </w:r>
      <w:r w:rsidRPr="00E7750C">
        <w:rPr>
          <w:sz w:val="24"/>
          <w:szCs w:val="24"/>
        </w:rPr>
        <w:t xml:space="preserve">– </w:t>
      </w:r>
      <w:r>
        <w:rPr>
          <w:sz w:val="24"/>
          <w:szCs w:val="24"/>
        </w:rPr>
        <w:t>850 350</w:t>
      </w:r>
      <w:r w:rsidRPr="00E7750C">
        <w:rPr>
          <w:sz w:val="24"/>
          <w:szCs w:val="24"/>
        </w:rPr>
        <w:t xml:space="preserve"> (</w:t>
      </w:r>
      <w:r>
        <w:rPr>
          <w:sz w:val="24"/>
          <w:szCs w:val="24"/>
        </w:rPr>
        <w:t>Восемьсот пятьдесят тысяч триста пятьдесят) рублей 00 коп</w:t>
      </w:r>
      <w:r w:rsidRPr="00E7750C">
        <w:rPr>
          <w:sz w:val="24"/>
          <w:szCs w:val="24"/>
        </w:rPr>
        <w:t xml:space="preserve">. </w:t>
      </w:r>
    </w:p>
    <w:p w:rsidR="0005117B" w:rsidRPr="00E7750C" w:rsidRDefault="0005117B" w:rsidP="0005117B">
      <w:pPr>
        <w:ind w:firstLine="709"/>
        <w:jc w:val="both"/>
        <w:rPr>
          <w:sz w:val="24"/>
          <w:szCs w:val="24"/>
        </w:rPr>
      </w:pPr>
      <w:r w:rsidRPr="00865C31"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1C1B1E">
        <w:rPr>
          <w:b/>
          <w:sz w:val="24"/>
          <w:szCs w:val="24"/>
        </w:rPr>
        <w:t>Установить величину повышения начальной цены</w:t>
      </w:r>
      <w:r w:rsidRPr="00277641">
        <w:rPr>
          <w:sz w:val="24"/>
          <w:szCs w:val="24"/>
        </w:rPr>
        <w:t xml:space="preserve"> продажи муниципального имущества «</w:t>
      </w:r>
      <w:r w:rsidRPr="00277641">
        <w:rPr>
          <w:b/>
          <w:sz w:val="24"/>
          <w:szCs w:val="24"/>
        </w:rPr>
        <w:t>Шаг аукциона»</w:t>
      </w:r>
      <w:r w:rsidRPr="00277641">
        <w:rPr>
          <w:sz w:val="24"/>
          <w:szCs w:val="24"/>
        </w:rPr>
        <w:t xml:space="preserve"> (</w:t>
      </w:r>
      <w:r w:rsidRPr="00865C31">
        <w:rPr>
          <w:b/>
          <w:bCs/>
          <w:sz w:val="24"/>
          <w:szCs w:val="24"/>
        </w:rPr>
        <w:t xml:space="preserve">5% начальной цены продажи) </w:t>
      </w:r>
      <w:r>
        <w:rPr>
          <w:sz w:val="24"/>
          <w:szCs w:val="24"/>
        </w:rPr>
        <w:t>–425 175 (Четыреста двадцать пять тысяч сто семьдесят пять) рублей 00 копеек.</w:t>
      </w:r>
    </w:p>
    <w:p w:rsidR="0005117B" w:rsidRPr="00E7750C" w:rsidRDefault="0005117B" w:rsidP="0005117B">
      <w:pPr>
        <w:spacing w:line="276" w:lineRule="auto"/>
        <w:rPr>
          <w:sz w:val="24"/>
          <w:szCs w:val="24"/>
        </w:rPr>
      </w:pPr>
    </w:p>
    <w:p w:rsidR="0005117B" w:rsidRPr="00E7750C" w:rsidRDefault="0005117B" w:rsidP="0005117B">
      <w:pPr>
        <w:spacing w:line="276" w:lineRule="auto"/>
        <w:rPr>
          <w:sz w:val="24"/>
          <w:szCs w:val="24"/>
        </w:rPr>
      </w:pPr>
    </w:p>
    <w:p w:rsidR="00D74A08" w:rsidRDefault="00D74A08" w:rsidP="0005117B">
      <w:pPr>
        <w:jc w:val="both"/>
        <w:rPr>
          <w:sz w:val="24"/>
          <w:szCs w:val="24"/>
        </w:rPr>
      </w:pPr>
    </w:p>
    <w:sectPr w:rsidR="00D74A08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72C" w:rsidRDefault="00D0272C" w:rsidP="00F41723">
      <w:r>
        <w:separator/>
      </w:r>
    </w:p>
  </w:endnote>
  <w:endnote w:type="continuationSeparator" w:id="1">
    <w:p w:rsidR="00D0272C" w:rsidRDefault="00D0272C" w:rsidP="00F4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Bahnschrift SemiLight"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72C" w:rsidRDefault="00D0272C" w:rsidP="00F41723">
      <w:r>
        <w:separator/>
      </w:r>
    </w:p>
  </w:footnote>
  <w:footnote w:type="continuationSeparator" w:id="1">
    <w:p w:rsidR="00D0272C" w:rsidRDefault="00D0272C" w:rsidP="00F41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Liberation Serif" w:hAnsi="Liberation Serif" w:hint="default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Liberation Serif" w:hAnsi="Liberation Serif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"/>
        </w:tabs>
        <w:ind w:left="1" w:firstLine="425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i w:val="0"/>
        <w:color w:val="auto"/>
        <w:sz w:val="24"/>
        <w:szCs w:val="28"/>
        <w:u w:val="no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</w:rPr>
    </w:lvl>
  </w:abstractNum>
  <w:abstractNum w:abstractNumId="11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color w:val="auto"/>
      </w:rPr>
    </w:lvl>
  </w:abstractNum>
  <w:abstractNum w:abstractNumId="14">
    <w:nsid w:val="0000000F"/>
    <w:multiLevelType w:val="singleLevel"/>
    <w:tmpl w:val="0000000F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98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  <w:lang w:val="ru-RU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78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5610"/>
        </w:tabs>
        <w:ind w:left="-141" w:firstLine="425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425"/>
      </w:pPr>
      <w:rPr>
        <w:rFonts w:ascii="Symbol" w:hAnsi="Symbol" w:cs="Symbol" w:hint="default"/>
        <w:sz w:val="28"/>
        <w:szCs w:val="28"/>
      </w:rPr>
    </w:lvl>
  </w:abstractNum>
  <w:abstractNum w:abstractNumId="22">
    <w:nsid w:val="00000018"/>
    <w:multiLevelType w:val="singleLevel"/>
    <w:tmpl w:val="00000018"/>
    <w:name w:val="WW8Num25"/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3">
    <w:nsid w:val="00000019"/>
    <w:multiLevelType w:val="singleLevel"/>
    <w:tmpl w:val="00000019"/>
    <w:name w:val="WW8Num26"/>
    <w:lvl w:ilvl="0">
      <w:start w:val="1"/>
      <w:numFmt w:val="bullet"/>
      <w:lvlText w:val="−"/>
      <w:lvlJc w:val="left"/>
      <w:pPr>
        <w:tabs>
          <w:tab w:val="num" w:pos="0"/>
        </w:tabs>
        <w:ind w:left="840" w:hanging="360"/>
      </w:pPr>
      <w:rPr>
        <w:rFonts w:ascii="Times New Roman" w:hAnsi="Times New Roman" w:cs="Times New Roman" w:hint="default"/>
        <w:color w:val="00682F"/>
      </w:rPr>
    </w:lvl>
  </w:abstractNum>
  <w:abstractNum w:abstractNumId="24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21" w:hanging="301"/>
      </w:pPr>
      <w:rPr>
        <w:rFonts w:cs="Times New Roman" w:hint="default"/>
      </w:rPr>
    </w:lvl>
  </w:abstractNum>
  <w:abstractNum w:abstractNumId="25">
    <w:nsid w:val="0000001C"/>
    <w:multiLevelType w:val="singleLevel"/>
    <w:tmpl w:val="0000001C"/>
    <w:name w:val="WW8Num29"/>
    <w:lvl w:ilvl="0">
      <w:start w:val="1"/>
      <w:numFmt w:val="bullet"/>
      <w:lvlText w:val="−"/>
      <w:lvlJc w:val="left"/>
      <w:pPr>
        <w:tabs>
          <w:tab w:val="num" w:pos="0"/>
        </w:tabs>
        <w:ind w:left="112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>
    <w:nsid w:val="0000001E"/>
    <w:multiLevelType w:val="singleLevel"/>
    <w:tmpl w:val="0000001E"/>
    <w:name w:val="WW8Num31"/>
    <w:lvl w:ilvl="0">
      <w:numFmt w:val="bullet"/>
      <w:lvlText w:val="▪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</w:rPr>
    </w:lvl>
  </w:abstractNum>
  <w:abstractNum w:abstractNumId="27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8">
    <w:nsid w:val="00000020"/>
    <w:multiLevelType w:val="singleLevel"/>
    <w:tmpl w:val="00000020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29">
    <w:nsid w:val="00000021"/>
    <w:multiLevelType w:val="singleLevel"/>
    <w:tmpl w:val="00000021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30">
    <w:nsid w:val="00000022"/>
    <w:multiLevelType w:val="multilevel"/>
    <w:tmpl w:val="B3C657BC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lang w:val="ru-RU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00000023"/>
    <w:multiLevelType w:val="single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cs="Symbol" w:hint="default"/>
      </w:rPr>
    </w:lvl>
  </w:abstractNum>
  <w:abstractNum w:abstractNumId="32">
    <w:nsid w:val="00000026"/>
    <w:multiLevelType w:val="singleLevel"/>
    <w:tmpl w:val="00000026"/>
    <w:name w:val="WW8Num4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-283"/>
        </w:tabs>
        <w:ind w:left="-283" w:firstLine="425"/>
      </w:pPr>
      <w:rPr>
        <w:rFonts w:ascii="Symbol" w:hAnsi="Symbol" w:cs="Symbol" w:hint="default"/>
        <w:color w:val="00682F"/>
        <w:sz w:val="28"/>
        <w:szCs w:val="28"/>
      </w:rPr>
    </w:lvl>
  </w:abstractNum>
  <w:abstractNum w:abstractNumId="34">
    <w:nsid w:val="00000028"/>
    <w:multiLevelType w:val="singleLevel"/>
    <w:tmpl w:val="00000028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5">
    <w:nsid w:val="0000002A"/>
    <w:multiLevelType w:val="singleLevel"/>
    <w:tmpl w:val="0000002A"/>
    <w:name w:val="WW8Num44"/>
    <w:lvl w:ilvl="0">
      <w:start w:val="1"/>
      <w:numFmt w:val="bullet"/>
      <w:lvlText w:val="∙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6">
    <w:nsid w:val="0000002B"/>
    <w:multiLevelType w:val="singleLevel"/>
    <w:tmpl w:val="0000002B"/>
    <w:name w:val="WW8Num45"/>
    <w:lvl w:ilvl="0">
      <w:start w:val="1"/>
      <w:numFmt w:val="bullet"/>
      <w:lvlText w:val="∙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7">
    <w:nsid w:val="0000002C"/>
    <w:multiLevelType w:val="singleLevel"/>
    <w:tmpl w:val="0000002C"/>
    <w:name w:val="WW8Num46"/>
    <w:lvl w:ilvl="0">
      <w:start w:val="1"/>
      <w:numFmt w:val="bullet"/>
      <w:lvlText w:val="−"/>
      <w:lvlJc w:val="left"/>
      <w:pPr>
        <w:tabs>
          <w:tab w:val="num" w:pos="0"/>
        </w:tabs>
        <w:ind w:left="851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>
    <w:nsid w:val="0000002F"/>
    <w:multiLevelType w:val="multilevel"/>
    <w:tmpl w:val="79ECD6FE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9">
    <w:nsid w:val="0E4A5A27"/>
    <w:multiLevelType w:val="hybridMultilevel"/>
    <w:tmpl w:val="92FA254E"/>
    <w:lvl w:ilvl="0" w:tplc="990CFD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41">
    <w:nsid w:val="1AD51E75"/>
    <w:multiLevelType w:val="hybridMultilevel"/>
    <w:tmpl w:val="CA4EB850"/>
    <w:lvl w:ilvl="0" w:tplc="3F82B4D6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∙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C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15E5BAE"/>
    <w:multiLevelType w:val="hybridMultilevel"/>
    <w:tmpl w:val="E664372C"/>
    <w:lvl w:ilvl="0" w:tplc="04190019">
      <w:numFmt w:val="bullet"/>
      <w:lvlText w:val="•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7313BF"/>
    <w:multiLevelType w:val="multilevel"/>
    <w:tmpl w:val="5198C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abstractNum w:abstractNumId="44">
    <w:nsid w:val="2C8D4AAD"/>
    <w:multiLevelType w:val="hybridMultilevel"/>
    <w:tmpl w:val="34643530"/>
    <w:name w:val="WW8Num182"/>
    <w:lvl w:ilvl="0" w:tplc="FEBC30C4">
      <w:start w:val="1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AD0C3B"/>
    <w:multiLevelType w:val="hybridMultilevel"/>
    <w:tmpl w:val="2D52064E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418846D9"/>
    <w:multiLevelType w:val="hybridMultilevel"/>
    <w:tmpl w:val="77380E36"/>
    <w:lvl w:ilvl="0" w:tplc="990CFD64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8">
    <w:nsid w:val="46A62077"/>
    <w:multiLevelType w:val="hybridMultilevel"/>
    <w:tmpl w:val="63B4573E"/>
    <w:lvl w:ilvl="0" w:tplc="990CFD64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8EA6EC7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C806CB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94A2042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4924812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6E27318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E9E08D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E6E2F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89A05310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>
    <w:nsid w:val="4BE259F7"/>
    <w:multiLevelType w:val="hybridMultilevel"/>
    <w:tmpl w:val="654A4090"/>
    <w:lvl w:ilvl="0" w:tplc="F7FAC626">
      <w:start w:val="1"/>
      <w:numFmt w:val="bullet"/>
      <w:lvlText w:val=""/>
      <w:lvlJc w:val="left"/>
      <w:pPr>
        <w:tabs>
          <w:tab w:val="num" w:pos="5751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4C55220D"/>
    <w:multiLevelType w:val="multilevel"/>
    <w:tmpl w:val="089ED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5055189E"/>
    <w:multiLevelType w:val="hybridMultilevel"/>
    <w:tmpl w:val="19B69ABC"/>
    <w:lvl w:ilvl="0" w:tplc="74FC5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10C0182"/>
    <w:multiLevelType w:val="hybridMultilevel"/>
    <w:tmpl w:val="097EA7FA"/>
    <w:lvl w:ilvl="0" w:tplc="990CFD64">
      <w:start w:val="1"/>
      <w:numFmt w:val="bullet"/>
      <w:lvlText w:val="−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4">
    <w:nsid w:val="55C8259C"/>
    <w:multiLevelType w:val="hybridMultilevel"/>
    <w:tmpl w:val="05CA8FFC"/>
    <w:lvl w:ilvl="0" w:tplc="74FC50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570F16E7"/>
    <w:multiLevelType w:val="hybridMultilevel"/>
    <w:tmpl w:val="4D6235AC"/>
    <w:lvl w:ilvl="0" w:tplc="E81AB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>
    <w:nsid w:val="64B244D1"/>
    <w:multiLevelType w:val="hybridMultilevel"/>
    <w:tmpl w:val="1A9E96F0"/>
    <w:lvl w:ilvl="0" w:tplc="72F0D3B2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FB22FD5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AE62E3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1D81A4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D9087F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56DEFBB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CDAAF6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ACD64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D2BC300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7">
    <w:nsid w:val="6D1644A4"/>
    <w:multiLevelType w:val="hybridMultilevel"/>
    <w:tmpl w:val="053C4598"/>
    <w:lvl w:ilvl="0" w:tplc="24A418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8">
    <w:nsid w:val="6D93650B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7154702E"/>
    <w:multiLevelType w:val="multilevel"/>
    <w:tmpl w:val="2FEA6E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0">
    <w:nsid w:val="719F3708"/>
    <w:multiLevelType w:val="hybridMultilevel"/>
    <w:tmpl w:val="E722C7EA"/>
    <w:lvl w:ilvl="0" w:tplc="0419000B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91746D4"/>
    <w:multiLevelType w:val="hybridMultilevel"/>
    <w:tmpl w:val="FAC649A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E4F7357"/>
    <w:multiLevelType w:val="hybridMultilevel"/>
    <w:tmpl w:val="709E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59"/>
  </w:num>
  <w:num w:numId="3">
    <w:abstractNumId w:val="0"/>
  </w:num>
  <w:num w:numId="4">
    <w:abstractNumId w:val="51"/>
  </w:num>
  <w:num w:numId="5">
    <w:abstractNumId w:val="58"/>
  </w:num>
  <w:num w:numId="6">
    <w:abstractNumId w:val="43"/>
  </w:num>
  <w:num w:numId="7">
    <w:abstractNumId w:val="2"/>
  </w:num>
  <w:num w:numId="8">
    <w:abstractNumId w:val="30"/>
  </w:num>
  <w:num w:numId="9">
    <w:abstractNumId w:val="1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6"/>
  </w:num>
  <w:num w:numId="25">
    <w:abstractNumId w:val="29"/>
  </w:num>
  <w:num w:numId="26">
    <w:abstractNumId w:val="32"/>
  </w:num>
  <w:num w:numId="27">
    <w:abstractNumId w:val="33"/>
  </w:num>
  <w:num w:numId="28">
    <w:abstractNumId w:val="34"/>
  </w:num>
  <w:num w:numId="29">
    <w:abstractNumId w:val="35"/>
  </w:num>
  <w:num w:numId="30">
    <w:abstractNumId w:val="36"/>
  </w:num>
  <w:num w:numId="31">
    <w:abstractNumId w:val="37"/>
  </w:num>
  <w:num w:numId="32">
    <w:abstractNumId w:val="38"/>
  </w:num>
  <w:num w:numId="33">
    <w:abstractNumId w:val="49"/>
  </w:num>
  <w:num w:numId="34">
    <w:abstractNumId w:val="55"/>
  </w:num>
  <w:num w:numId="35">
    <w:abstractNumId w:val="57"/>
  </w:num>
  <w:num w:numId="36">
    <w:abstractNumId w:val="39"/>
  </w:num>
  <w:num w:numId="37">
    <w:abstractNumId w:val="52"/>
  </w:num>
  <w:num w:numId="38">
    <w:abstractNumId w:val="60"/>
  </w:num>
  <w:num w:numId="39">
    <w:abstractNumId w:val="48"/>
  </w:num>
  <w:num w:numId="4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54"/>
  </w:num>
  <w:num w:numId="43">
    <w:abstractNumId w:val="41"/>
  </w:num>
  <w:num w:numId="44">
    <w:abstractNumId w:val="46"/>
  </w:num>
  <w:num w:numId="45">
    <w:abstractNumId w:val="61"/>
  </w:num>
  <w:num w:numId="46">
    <w:abstractNumId w:val="45"/>
  </w:num>
  <w:num w:numId="47">
    <w:abstractNumId w:val="56"/>
  </w:num>
  <w:num w:numId="48">
    <w:abstractNumId w:val="53"/>
  </w:num>
  <w:num w:numId="49">
    <w:abstractNumId w:val="47"/>
  </w:num>
  <w:num w:numId="50">
    <w:abstractNumId w:val="5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FED"/>
    <w:rsid w:val="00007106"/>
    <w:rsid w:val="00011E49"/>
    <w:rsid w:val="000157F6"/>
    <w:rsid w:val="00022463"/>
    <w:rsid w:val="0005117B"/>
    <w:rsid w:val="00051BBD"/>
    <w:rsid w:val="00084F4E"/>
    <w:rsid w:val="00092376"/>
    <w:rsid w:val="000A170E"/>
    <w:rsid w:val="000A3306"/>
    <w:rsid w:val="000A708D"/>
    <w:rsid w:val="000B1E73"/>
    <w:rsid w:val="000B53CE"/>
    <w:rsid w:val="000C7608"/>
    <w:rsid w:val="000D2C16"/>
    <w:rsid w:val="000D67AA"/>
    <w:rsid w:val="000E0530"/>
    <w:rsid w:val="000E2B69"/>
    <w:rsid w:val="000E4092"/>
    <w:rsid w:val="00102F5B"/>
    <w:rsid w:val="00112C32"/>
    <w:rsid w:val="001131BF"/>
    <w:rsid w:val="001212A2"/>
    <w:rsid w:val="0012680F"/>
    <w:rsid w:val="001A4FD7"/>
    <w:rsid w:val="001B06A9"/>
    <w:rsid w:val="001C4193"/>
    <w:rsid w:val="001D4D26"/>
    <w:rsid w:val="001E2A17"/>
    <w:rsid w:val="001E366E"/>
    <w:rsid w:val="00214331"/>
    <w:rsid w:val="00220C4D"/>
    <w:rsid w:val="00222563"/>
    <w:rsid w:val="002505A2"/>
    <w:rsid w:val="002553BB"/>
    <w:rsid w:val="00256EAD"/>
    <w:rsid w:val="00264A4E"/>
    <w:rsid w:val="00266CEE"/>
    <w:rsid w:val="002702BC"/>
    <w:rsid w:val="00272681"/>
    <w:rsid w:val="00281767"/>
    <w:rsid w:val="00285A0D"/>
    <w:rsid w:val="00290B4C"/>
    <w:rsid w:val="002A565A"/>
    <w:rsid w:val="002D59A3"/>
    <w:rsid w:val="002D7FA6"/>
    <w:rsid w:val="002E2793"/>
    <w:rsid w:val="002F26F0"/>
    <w:rsid w:val="00303C81"/>
    <w:rsid w:val="0030728B"/>
    <w:rsid w:val="00317675"/>
    <w:rsid w:val="003310F7"/>
    <w:rsid w:val="00337494"/>
    <w:rsid w:val="00340D9F"/>
    <w:rsid w:val="00347D42"/>
    <w:rsid w:val="00347EFB"/>
    <w:rsid w:val="00364104"/>
    <w:rsid w:val="003658D1"/>
    <w:rsid w:val="00370381"/>
    <w:rsid w:val="00372109"/>
    <w:rsid w:val="003A01C7"/>
    <w:rsid w:val="003A417E"/>
    <w:rsid w:val="003B1C55"/>
    <w:rsid w:val="003C13EF"/>
    <w:rsid w:val="003C6C9A"/>
    <w:rsid w:val="003D0A7D"/>
    <w:rsid w:val="003D53BA"/>
    <w:rsid w:val="003D636E"/>
    <w:rsid w:val="003F2206"/>
    <w:rsid w:val="003F7CC1"/>
    <w:rsid w:val="00416EAB"/>
    <w:rsid w:val="00416ED4"/>
    <w:rsid w:val="00423BEB"/>
    <w:rsid w:val="00424F9A"/>
    <w:rsid w:val="00427CCF"/>
    <w:rsid w:val="004331FE"/>
    <w:rsid w:val="004363F3"/>
    <w:rsid w:val="00440981"/>
    <w:rsid w:val="00444E79"/>
    <w:rsid w:val="00456612"/>
    <w:rsid w:val="0045732B"/>
    <w:rsid w:val="004701F2"/>
    <w:rsid w:val="004701FD"/>
    <w:rsid w:val="004746A2"/>
    <w:rsid w:val="004A7F27"/>
    <w:rsid w:val="004B1C61"/>
    <w:rsid w:val="004C1EB7"/>
    <w:rsid w:val="004C7BD6"/>
    <w:rsid w:val="004D06F0"/>
    <w:rsid w:val="004D15CB"/>
    <w:rsid w:val="004E1482"/>
    <w:rsid w:val="004E53D1"/>
    <w:rsid w:val="00514AB4"/>
    <w:rsid w:val="00514E43"/>
    <w:rsid w:val="00515204"/>
    <w:rsid w:val="005211CF"/>
    <w:rsid w:val="00543429"/>
    <w:rsid w:val="005550EE"/>
    <w:rsid w:val="005642DA"/>
    <w:rsid w:val="0058194F"/>
    <w:rsid w:val="005832D3"/>
    <w:rsid w:val="0058456F"/>
    <w:rsid w:val="005857B2"/>
    <w:rsid w:val="00596D62"/>
    <w:rsid w:val="00597FA4"/>
    <w:rsid w:val="005A1BE3"/>
    <w:rsid w:val="005B3C7D"/>
    <w:rsid w:val="005B3F5F"/>
    <w:rsid w:val="005B44A3"/>
    <w:rsid w:val="005B5874"/>
    <w:rsid w:val="005C330D"/>
    <w:rsid w:val="005C7231"/>
    <w:rsid w:val="005D013C"/>
    <w:rsid w:val="005D10EE"/>
    <w:rsid w:val="005D5838"/>
    <w:rsid w:val="005F1A4F"/>
    <w:rsid w:val="005F6718"/>
    <w:rsid w:val="006101A8"/>
    <w:rsid w:val="00611599"/>
    <w:rsid w:val="00611D79"/>
    <w:rsid w:val="00631EED"/>
    <w:rsid w:val="00641894"/>
    <w:rsid w:val="0069442A"/>
    <w:rsid w:val="006A105A"/>
    <w:rsid w:val="006B1977"/>
    <w:rsid w:val="006B5896"/>
    <w:rsid w:val="006E5706"/>
    <w:rsid w:val="006E6E1A"/>
    <w:rsid w:val="006F4078"/>
    <w:rsid w:val="007037E9"/>
    <w:rsid w:val="0071241B"/>
    <w:rsid w:val="00740649"/>
    <w:rsid w:val="007425B0"/>
    <w:rsid w:val="007438A4"/>
    <w:rsid w:val="00743BD5"/>
    <w:rsid w:val="00751E1F"/>
    <w:rsid w:val="00756D6A"/>
    <w:rsid w:val="0076108A"/>
    <w:rsid w:val="00762132"/>
    <w:rsid w:val="007706B7"/>
    <w:rsid w:val="00772BAF"/>
    <w:rsid w:val="00772BB4"/>
    <w:rsid w:val="00782A54"/>
    <w:rsid w:val="007914F3"/>
    <w:rsid w:val="007A023E"/>
    <w:rsid w:val="007A42CE"/>
    <w:rsid w:val="007A494A"/>
    <w:rsid w:val="007A4EB4"/>
    <w:rsid w:val="007A62E4"/>
    <w:rsid w:val="007B19DC"/>
    <w:rsid w:val="007C6282"/>
    <w:rsid w:val="007C641B"/>
    <w:rsid w:val="007D1E40"/>
    <w:rsid w:val="007D58DA"/>
    <w:rsid w:val="007E2FCB"/>
    <w:rsid w:val="007E6CC1"/>
    <w:rsid w:val="007F3155"/>
    <w:rsid w:val="007F44C4"/>
    <w:rsid w:val="0081006F"/>
    <w:rsid w:val="00834708"/>
    <w:rsid w:val="00837FCD"/>
    <w:rsid w:val="008409F5"/>
    <w:rsid w:val="00844DA8"/>
    <w:rsid w:val="00847322"/>
    <w:rsid w:val="00851BE1"/>
    <w:rsid w:val="008634CA"/>
    <w:rsid w:val="008641DC"/>
    <w:rsid w:val="00887C86"/>
    <w:rsid w:val="0089098B"/>
    <w:rsid w:val="008A055A"/>
    <w:rsid w:val="008A66C7"/>
    <w:rsid w:val="008A76B8"/>
    <w:rsid w:val="008B3D12"/>
    <w:rsid w:val="008B7233"/>
    <w:rsid w:val="008B7E80"/>
    <w:rsid w:val="008C0EB7"/>
    <w:rsid w:val="008C17B3"/>
    <w:rsid w:val="008D66C0"/>
    <w:rsid w:val="008F3EC7"/>
    <w:rsid w:val="0092440E"/>
    <w:rsid w:val="00927CE0"/>
    <w:rsid w:val="0093252D"/>
    <w:rsid w:val="00947E0F"/>
    <w:rsid w:val="00952BF2"/>
    <w:rsid w:val="009602B5"/>
    <w:rsid w:val="0096318B"/>
    <w:rsid w:val="00964B09"/>
    <w:rsid w:val="00964D08"/>
    <w:rsid w:val="00970B17"/>
    <w:rsid w:val="009822C5"/>
    <w:rsid w:val="00996E6B"/>
    <w:rsid w:val="009A2939"/>
    <w:rsid w:val="009A7346"/>
    <w:rsid w:val="009C0183"/>
    <w:rsid w:val="009C2976"/>
    <w:rsid w:val="009C3A6F"/>
    <w:rsid w:val="009C5B66"/>
    <w:rsid w:val="009E03F1"/>
    <w:rsid w:val="009E2A3A"/>
    <w:rsid w:val="00A0725F"/>
    <w:rsid w:val="00A22C8A"/>
    <w:rsid w:val="00A3425F"/>
    <w:rsid w:val="00A50486"/>
    <w:rsid w:val="00A63909"/>
    <w:rsid w:val="00A80018"/>
    <w:rsid w:val="00A85AA7"/>
    <w:rsid w:val="00A9297D"/>
    <w:rsid w:val="00AA24DA"/>
    <w:rsid w:val="00AB2469"/>
    <w:rsid w:val="00AD0482"/>
    <w:rsid w:val="00AD0E27"/>
    <w:rsid w:val="00AD1860"/>
    <w:rsid w:val="00B042E1"/>
    <w:rsid w:val="00B10FED"/>
    <w:rsid w:val="00B243C5"/>
    <w:rsid w:val="00B37CDA"/>
    <w:rsid w:val="00B5469E"/>
    <w:rsid w:val="00B626B4"/>
    <w:rsid w:val="00B72DB6"/>
    <w:rsid w:val="00B75FC3"/>
    <w:rsid w:val="00B81C08"/>
    <w:rsid w:val="00B92270"/>
    <w:rsid w:val="00B922EA"/>
    <w:rsid w:val="00BC0AAA"/>
    <w:rsid w:val="00BC74A8"/>
    <w:rsid w:val="00BD0E46"/>
    <w:rsid w:val="00BD2628"/>
    <w:rsid w:val="00BD3541"/>
    <w:rsid w:val="00BF0A98"/>
    <w:rsid w:val="00BF3670"/>
    <w:rsid w:val="00BF462C"/>
    <w:rsid w:val="00C079B9"/>
    <w:rsid w:val="00C26FE9"/>
    <w:rsid w:val="00C3191C"/>
    <w:rsid w:val="00C31E1E"/>
    <w:rsid w:val="00C67FB9"/>
    <w:rsid w:val="00CC2C33"/>
    <w:rsid w:val="00CC76DB"/>
    <w:rsid w:val="00CE0DBA"/>
    <w:rsid w:val="00CE250A"/>
    <w:rsid w:val="00D0272C"/>
    <w:rsid w:val="00D12751"/>
    <w:rsid w:val="00D27135"/>
    <w:rsid w:val="00D56324"/>
    <w:rsid w:val="00D563C3"/>
    <w:rsid w:val="00D5640B"/>
    <w:rsid w:val="00D64F8A"/>
    <w:rsid w:val="00D658D6"/>
    <w:rsid w:val="00D66B66"/>
    <w:rsid w:val="00D74A08"/>
    <w:rsid w:val="00D77F45"/>
    <w:rsid w:val="00D81CED"/>
    <w:rsid w:val="00D924E5"/>
    <w:rsid w:val="00DB3440"/>
    <w:rsid w:val="00DB3BA5"/>
    <w:rsid w:val="00DB6730"/>
    <w:rsid w:val="00DC689D"/>
    <w:rsid w:val="00DF0F3E"/>
    <w:rsid w:val="00E04B2C"/>
    <w:rsid w:val="00E06CE7"/>
    <w:rsid w:val="00E23073"/>
    <w:rsid w:val="00E6786E"/>
    <w:rsid w:val="00E67CD1"/>
    <w:rsid w:val="00E84553"/>
    <w:rsid w:val="00E869E2"/>
    <w:rsid w:val="00E87792"/>
    <w:rsid w:val="00E87931"/>
    <w:rsid w:val="00E94D5B"/>
    <w:rsid w:val="00E97D38"/>
    <w:rsid w:val="00EB0A75"/>
    <w:rsid w:val="00EB3F3F"/>
    <w:rsid w:val="00EB4245"/>
    <w:rsid w:val="00EB5452"/>
    <w:rsid w:val="00ED041E"/>
    <w:rsid w:val="00ED054A"/>
    <w:rsid w:val="00ED4F93"/>
    <w:rsid w:val="00EE1C6E"/>
    <w:rsid w:val="00EE48EA"/>
    <w:rsid w:val="00F147B0"/>
    <w:rsid w:val="00F14A91"/>
    <w:rsid w:val="00F1656A"/>
    <w:rsid w:val="00F3634D"/>
    <w:rsid w:val="00F41723"/>
    <w:rsid w:val="00F45EAF"/>
    <w:rsid w:val="00F501B9"/>
    <w:rsid w:val="00F528FE"/>
    <w:rsid w:val="00F6371F"/>
    <w:rsid w:val="00F668F5"/>
    <w:rsid w:val="00F83042"/>
    <w:rsid w:val="00F836FA"/>
    <w:rsid w:val="00F91503"/>
    <w:rsid w:val="00FA03B0"/>
    <w:rsid w:val="00FD6FA0"/>
    <w:rsid w:val="00FE549C"/>
    <w:rsid w:val="00FE6A1A"/>
    <w:rsid w:val="00FE72E7"/>
    <w:rsid w:val="00FE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uiPriority="99" w:qFormat="1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1">
    <w:name w:val="heading 1"/>
    <w:basedOn w:val="a"/>
    <w:next w:val="a"/>
    <w:link w:val="10"/>
    <w:qFormat/>
    <w:rsid w:val="00F41723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paragraph" w:styleId="4">
    <w:name w:val="heading 4"/>
    <w:basedOn w:val="a"/>
    <w:next w:val="a"/>
    <w:link w:val="40"/>
    <w:qFormat/>
    <w:rsid w:val="00F41723"/>
    <w:pPr>
      <w:keepNext/>
      <w:overflowPunct w:val="0"/>
      <w:autoSpaceDN/>
      <w:adjustRightInd/>
      <w:spacing w:before="240" w:after="60"/>
      <w:ind w:left="4099" w:hanging="1080"/>
      <w:textAlignment w:val="baseline"/>
      <w:outlineLvl w:val="3"/>
    </w:pPr>
    <w:rPr>
      <w:b/>
      <w:bCs/>
      <w:color w:val="auto"/>
      <w:kern w:val="0"/>
      <w:sz w:val="28"/>
      <w:szCs w:val="28"/>
      <w:lang w:eastAsia="zh-CN" w:bidi="ar-SA"/>
    </w:rPr>
  </w:style>
  <w:style w:type="paragraph" w:styleId="5">
    <w:name w:val="heading 5"/>
    <w:basedOn w:val="1"/>
    <w:next w:val="4"/>
    <w:link w:val="5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360" w:after="240" w:line="321" w:lineRule="exact"/>
      <w:ind w:left="4849" w:hanging="1080"/>
      <w:jc w:val="center"/>
      <w:outlineLvl w:val="4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paragraph" w:styleId="6">
    <w:name w:val="heading 6"/>
    <w:basedOn w:val="a"/>
    <w:next w:val="a"/>
    <w:link w:val="60"/>
    <w:qFormat/>
    <w:rsid w:val="00F41723"/>
    <w:pPr>
      <w:autoSpaceDE/>
      <w:autoSpaceDN/>
      <w:adjustRightInd/>
      <w:spacing w:before="240" w:after="60"/>
      <w:ind w:left="5959" w:hanging="1440"/>
      <w:outlineLvl w:val="5"/>
    </w:pPr>
    <w:rPr>
      <w:rFonts w:ascii="Calibri" w:hAnsi="Calibri" w:cs="Calibri"/>
      <w:b/>
      <w:bCs/>
      <w:color w:val="auto"/>
      <w:kern w:val="0"/>
      <w:lang w:eastAsia="zh-CN" w:bidi="ar-SA"/>
    </w:rPr>
  </w:style>
  <w:style w:type="paragraph" w:styleId="7">
    <w:name w:val="heading 7"/>
    <w:basedOn w:val="a"/>
    <w:next w:val="a"/>
    <w:link w:val="70"/>
    <w:qFormat/>
    <w:rsid w:val="00F41723"/>
    <w:pPr>
      <w:keepNext/>
      <w:autoSpaceDE/>
      <w:autoSpaceDN/>
      <w:adjustRightInd/>
      <w:ind w:left="540" w:hanging="1440"/>
      <w:jc w:val="both"/>
      <w:outlineLvl w:val="6"/>
    </w:pPr>
    <w:rPr>
      <w:color w:val="auto"/>
      <w:kern w:val="0"/>
      <w:sz w:val="28"/>
      <w:szCs w:val="24"/>
      <w:lang w:eastAsia="zh-CN" w:bidi="ar-SA"/>
    </w:rPr>
  </w:style>
  <w:style w:type="paragraph" w:styleId="8">
    <w:name w:val="heading 8"/>
    <w:basedOn w:val="a"/>
    <w:next w:val="a"/>
    <w:link w:val="80"/>
    <w:qFormat/>
    <w:rsid w:val="00F41723"/>
    <w:pPr>
      <w:autoSpaceDE/>
      <w:autoSpaceDN/>
      <w:adjustRightInd/>
      <w:spacing w:before="240" w:after="60"/>
      <w:ind w:left="7819" w:hanging="1800"/>
      <w:outlineLvl w:val="7"/>
    </w:pPr>
    <w:rPr>
      <w:rFonts w:ascii="Calibri" w:hAnsi="Calibri"/>
      <w:i/>
      <w:iCs/>
      <w:color w:val="auto"/>
      <w:kern w:val="0"/>
      <w:sz w:val="24"/>
      <w:szCs w:val="24"/>
      <w:lang w:eastAsia="zh-CN" w:bidi="ar-SA"/>
    </w:rPr>
  </w:style>
  <w:style w:type="paragraph" w:styleId="9">
    <w:name w:val="heading 9"/>
    <w:basedOn w:val="1"/>
    <w:next w:val="a"/>
    <w:link w:val="9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240" w:after="120" w:line="321" w:lineRule="exact"/>
      <w:ind w:left="8569" w:hanging="1800"/>
      <w:contextualSpacing/>
      <w:outlineLvl w:val="8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uiPriority w:val="99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paragraph" w:customStyle="1" w:styleId="western">
    <w:name w:val="western"/>
    <w:basedOn w:val="a"/>
    <w:rsid w:val="00834708"/>
    <w:pPr>
      <w:suppressAutoHyphens w:val="0"/>
      <w:autoSpaceDE/>
      <w:autoSpaceDN/>
      <w:adjustRightInd/>
      <w:spacing w:before="100" w:beforeAutospacing="1" w:after="142" w:line="288" w:lineRule="auto"/>
    </w:pPr>
    <w:rPr>
      <w:kern w:val="0"/>
      <w:lang w:bidi="ar-SA"/>
    </w:rPr>
  </w:style>
  <w:style w:type="paragraph" w:styleId="ac">
    <w:name w:val="No Spacing"/>
    <w:link w:val="ad"/>
    <w:uiPriority w:val="1"/>
    <w:qFormat/>
    <w:rsid w:val="00F41723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F4172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4172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bidi="hi-IN"/>
    </w:rPr>
  </w:style>
  <w:style w:type="character" w:customStyle="1" w:styleId="40">
    <w:name w:val="Заголовок 4 Знак"/>
    <w:basedOn w:val="a0"/>
    <w:link w:val="4"/>
    <w:rsid w:val="00F41723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F41723"/>
    <w:rPr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41723"/>
    <w:rPr>
      <w:rFonts w:ascii="Calibri" w:hAnsi="Calibri" w:cs="Calibri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F41723"/>
    <w:rPr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41723"/>
    <w:rPr>
      <w:rFonts w:ascii="Calibri" w:hAnsi="Calibr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41723"/>
    <w:rPr>
      <w:sz w:val="28"/>
      <w:szCs w:val="24"/>
      <w:lang w:eastAsia="zh-CN"/>
    </w:rPr>
  </w:style>
  <w:style w:type="character" w:customStyle="1" w:styleId="WW8Num1z0">
    <w:name w:val="WW8Num1z0"/>
    <w:rsid w:val="00F41723"/>
  </w:style>
  <w:style w:type="character" w:customStyle="1" w:styleId="WW8Num1z1">
    <w:name w:val="WW8Num1z1"/>
    <w:rsid w:val="00F41723"/>
  </w:style>
  <w:style w:type="character" w:customStyle="1" w:styleId="WW8Num1z2">
    <w:name w:val="WW8Num1z2"/>
    <w:rsid w:val="00F41723"/>
  </w:style>
  <w:style w:type="character" w:customStyle="1" w:styleId="WW8Num1z3">
    <w:name w:val="WW8Num1z3"/>
    <w:rsid w:val="00F41723"/>
  </w:style>
  <w:style w:type="character" w:customStyle="1" w:styleId="WW8Num1z4">
    <w:name w:val="WW8Num1z4"/>
    <w:rsid w:val="00F41723"/>
  </w:style>
  <w:style w:type="character" w:customStyle="1" w:styleId="WW8Num1z5">
    <w:name w:val="WW8Num1z5"/>
    <w:rsid w:val="00F41723"/>
  </w:style>
  <w:style w:type="character" w:customStyle="1" w:styleId="WW8Num1z6">
    <w:name w:val="WW8Num1z6"/>
    <w:rsid w:val="00F41723"/>
  </w:style>
  <w:style w:type="character" w:customStyle="1" w:styleId="WW8Num1z7">
    <w:name w:val="WW8Num1z7"/>
    <w:rsid w:val="00F41723"/>
  </w:style>
  <w:style w:type="character" w:customStyle="1" w:styleId="WW8Num1z8">
    <w:name w:val="WW8Num1z8"/>
    <w:rsid w:val="00F41723"/>
  </w:style>
  <w:style w:type="character" w:customStyle="1" w:styleId="11">
    <w:name w:val="Основной шрифт абзаца1"/>
    <w:rsid w:val="00F41723"/>
  </w:style>
  <w:style w:type="paragraph" w:customStyle="1" w:styleId="ae">
    <w:basedOn w:val="a"/>
    <w:next w:val="a8"/>
    <w:qFormat/>
    <w:rsid w:val="00F41723"/>
    <w:pPr>
      <w:keepNext/>
      <w:overflowPunct w:val="0"/>
      <w:autoSpaceDN/>
      <w:adjustRightInd/>
      <w:spacing w:before="240" w:after="120"/>
      <w:textAlignment w:val="baseline"/>
    </w:pPr>
    <w:rPr>
      <w:rFonts w:ascii="Liberation Sans" w:eastAsia="Arial Unicode MS" w:hAnsi="Liberation Sans" w:cs="Mangal"/>
      <w:color w:val="auto"/>
      <w:kern w:val="0"/>
      <w:sz w:val="28"/>
      <w:szCs w:val="28"/>
      <w:lang w:eastAsia="zh-CN" w:bidi="ar-SA"/>
    </w:rPr>
  </w:style>
  <w:style w:type="paragraph" w:styleId="af">
    <w:name w:val="List"/>
    <w:basedOn w:val="a8"/>
    <w:rsid w:val="00F41723"/>
    <w:rPr>
      <w:rFonts w:cs="Mangal"/>
    </w:rPr>
  </w:style>
  <w:style w:type="paragraph" w:styleId="af0">
    <w:name w:val="caption"/>
    <w:basedOn w:val="a"/>
    <w:uiPriority w:val="35"/>
    <w:qFormat/>
    <w:rsid w:val="00F41723"/>
    <w:pPr>
      <w:suppressLineNumbers/>
      <w:overflowPunct w:val="0"/>
      <w:autoSpaceDN/>
      <w:adjustRightInd/>
      <w:spacing w:before="120" w:after="120"/>
      <w:textAlignment w:val="baseline"/>
    </w:pPr>
    <w:rPr>
      <w:rFonts w:cs="Mangal"/>
      <w:i/>
      <w:iCs/>
      <w:color w:val="auto"/>
      <w:kern w:val="0"/>
      <w:sz w:val="24"/>
      <w:szCs w:val="24"/>
      <w:lang w:eastAsia="zh-CN" w:bidi="ar-SA"/>
    </w:rPr>
  </w:style>
  <w:style w:type="paragraph" w:customStyle="1" w:styleId="12">
    <w:name w:val="Указатель1"/>
    <w:basedOn w:val="a"/>
    <w:rsid w:val="00F41723"/>
    <w:pPr>
      <w:suppressLineNumbers/>
      <w:overflowPunct w:val="0"/>
      <w:autoSpaceDN/>
      <w:adjustRightInd/>
      <w:textAlignment w:val="baseline"/>
    </w:pPr>
    <w:rPr>
      <w:rFonts w:cs="Mangal"/>
      <w:color w:val="auto"/>
      <w:kern w:val="0"/>
      <w:lang w:eastAsia="zh-CN" w:bidi="ar-SA"/>
    </w:rPr>
  </w:style>
  <w:style w:type="paragraph" w:customStyle="1" w:styleId="21">
    <w:name w:val="Основной текст 21"/>
    <w:basedOn w:val="a"/>
    <w:rsid w:val="00F41723"/>
    <w:pPr>
      <w:overflowPunct w:val="0"/>
      <w:autoSpaceDN/>
      <w:adjustRightInd/>
      <w:spacing w:after="120" w:line="480" w:lineRule="auto"/>
      <w:textAlignment w:val="baseline"/>
    </w:pPr>
    <w:rPr>
      <w:color w:val="auto"/>
      <w:kern w:val="0"/>
      <w:lang w:eastAsia="zh-CN" w:bidi="ar-SA"/>
    </w:rPr>
  </w:style>
  <w:style w:type="paragraph" w:customStyle="1" w:styleId="210">
    <w:name w:val="Основной текст с отступом 21"/>
    <w:basedOn w:val="a"/>
    <w:rsid w:val="00F41723"/>
    <w:pPr>
      <w:overflowPunct w:val="0"/>
      <w:autoSpaceDN/>
      <w:adjustRightInd/>
      <w:spacing w:after="120" w:line="480" w:lineRule="auto"/>
      <w:ind w:left="283"/>
      <w:textAlignment w:val="baseline"/>
    </w:pPr>
    <w:rPr>
      <w:color w:val="auto"/>
      <w:kern w:val="0"/>
      <w:lang w:eastAsia="zh-CN" w:bidi="ar-SA"/>
    </w:rPr>
  </w:style>
  <w:style w:type="paragraph" w:customStyle="1" w:styleId="af1">
    <w:name w:val="Знак"/>
    <w:basedOn w:val="a"/>
    <w:rsid w:val="00F41723"/>
    <w:pPr>
      <w:autoSpaceDE/>
      <w:autoSpaceDN/>
      <w:adjustRightInd/>
      <w:spacing w:before="280" w:after="280"/>
    </w:pPr>
    <w:rPr>
      <w:rFonts w:ascii="Tahoma" w:hAnsi="Tahoma" w:cs="Tahoma"/>
      <w:color w:val="auto"/>
      <w:kern w:val="0"/>
      <w:lang w:val="en-US" w:eastAsia="zh-CN" w:bidi="ar-SA"/>
    </w:rPr>
  </w:style>
  <w:style w:type="paragraph" w:styleId="af2">
    <w:name w:val="List Paragraph"/>
    <w:basedOn w:val="a"/>
    <w:uiPriority w:val="34"/>
    <w:qFormat/>
    <w:rsid w:val="00F41723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paragraph" w:customStyle="1" w:styleId="af3">
    <w:name w:val="Стиль"/>
    <w:rsid w:val="00F4172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af4">
    <w:name w:val="Strong"/>
    <w:qFormat/>
    <w:rsid w:val="00F41723"/>
    <w:rPr>
      <w:b/>
      <w:bCs/>
    </w:rPr>
  </w:style>
  <w:style w:type="paragraph" w:customStyle="1" w:styleId="af5">
    <w:name w:val="Содержимое таблицы"/>
    <w:basedOn w:val="a"/>
    <w:rsid w:val="00F41723"/>
    <w:pPr>
      <w:widowControl w:val="0"/>
      <w:suppressLineNumbers/>
      <w:autoSpaceDE/>
      <w:autoSpaceDN/>
      <w:adjustRightInd/>
    </w:pPr>
    <w:rPr>
      <w:rFonts w:eastAsia="Lucida Sans Unicode" w:cs="Mangal"/>
      <w:color w:val="auto"/>
      <w:kern w:val="2"/>
      <w:sz w:val="24"/>
      <w:szCs w:val="24"/>
      <w:lang w:eastAsia="zh-CN"/>
    </w:rPr>
  </w:style>
  <w:style w:type="paragraph" w:customStyle="1" w:styleId="Style32">
    <w:name w:val="Style32"/>
    <w:basedOn w:val="a"/>
    <w:uiPriority w:val="99"/>
    <w:rsid w:val="00F41723"/>
    <w:pPr>
      <w:widowControl w:val="0"/>
      <w:suppressAutoHyphens w:val="0"/>
    </w:pPr>
    <w:rPr>
      <w:color w:val="auto"/>
      <w:kern w:val="0"/>
      <w:sz w:val="24"/>
      <w:szCs w:val="24"/>
      <w:lang w:bidi="ar-SA"/>
    </w:rPr>
  </w:style>
  <w:style w:type="character" w:customStyle="1" w:styleId="FontStyle73">
    <w:name w:val="Font Style73"/>
    <w:uiPriority w:val="99"/>
    <w:rsid w:val="00F417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Title">
    <w:name w:val="ConsPlusTitle"/>
    <w:rsid w:val="00F4172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CharStyle7">
    <w:name w:val="Char Style 7"/>
    <w:rsid w:val="00F41723"/>
    <w:rPr>
      <w:sz w:val="28"/>
      <w:szCs w:val="28"/>
      <w:shd w:val="clear" w:color="auto" w:fill="FFFFFF"/>
    </w:rPr>
  </w:style>
  <w:style w:type="character" w:customStyle="1" w:styleId="CharStyle12">
    <w:name w:val="Char Style 12"/>
    <w:rsid w:val="00F41723"/>
    <w:rPr>
      <w:sz w:val="28"/>
      <w:szCs w:val="28"/>
      <w:shd w:val="clear" w:color="auto" w:fill="FFFFFF"/>
    </w:rPr>
  </w:style>
  <w:style w:type="character" w:customStyle="1" w:styleId="CharStyle11">
    <w:name w:val="Char Style 11"/>
    <w:rsid w:val="00F41723"/>
    <w:rPr>
      <w:sz w:val="28"/>
      <w:szCs w:val="28"/>
      <w:shd w:val="clear" w:color="auto" w:fill="FFFFFF"/>
    </w:rPr>
  </w:style>
  <w:style w:type="character" w:customStyle="1" w:styleId="CharStyle26">
    <w:name w:val="Char Style 26"/>
    <w:rsid w:val="00F41723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tyle6">
    <w:name w:val="Style 6"/>
    <w:basedOn w:val="a"/>
    <w:rsid w:val="00F41723"/>
    <w:pPr>
      <w:widowControl w:val="0"/>
      <w:shd w:val="clear" w:color="auto" w:fill="FFFFFF"/>
      <w:autoSpaceDE/>
      <w:autoSpaceDN/>
      <w:adjustRightInd/>
      <w:spacing w:before="480" w:after="240" w:line="331" w:lineRule="exact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14">
    <w:name w:val="14 обычный"/>
    <w:basedOn w:val="a"/>
    <w:uiPriority w:val="99"/>
    <w:rsid w:val="00F41723"/>
    <w:pPr>
      <w:autoSpaceDE/>
      <w:autoSpaceDN/>
      <w:adjustRightInd/>
      <w:ind w:right="-79" w:firstLine="284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Style10">
    <w:name w:val="Style 10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300" w:line="240" w:lineRule="atLeast"/>
      <w:jc w:val="center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Style4">
    <w:name w:val="Style 4"/>
    <w:basedOn w:val="a"/>
    <w:rsid w:val="00F41723"/>
    <w:pPr>
      <w:widowControl w:val="0"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rFonts w:ascii="Calibri" w:eastAsia="Calibri" w:hAnsi="Calibri" w:cs="Calibri"/>
      <w:b/>
      <w:color w:val="auto"/>
      <w:kern w:val="0"/>
      <w:sz w:val="51"/>
      <w:lang w:eastAsia="zh-CN" w:bidi="ar-SA"/>
    </w:rPr>
  </w:style>
  <w:style w:type="paragraph" w:customStyle="1" w:styleId="Style14">
    <w:name w:val="Style14"/>
    <w:basedOn w:val="a"/>
    <w:rsid w:val="00F41723"/>
    <w:pPr>
      <w:widowControl w:val="0"/>
      <w:autoSpaceDN/>
      <w:adjustRightInd/>
      <w:jc w:val="center"/>
    </w:pPr>
    <w:rPr>
      <w:color w:val="auto"/>
      <w:kern w:val="0"/>
      <w:sz w:val="24"/>
      <w:szCs w:val="24"/>
      <w:lang w:eastAsia="zh-CN" w:bidi="ar-SA"/>
    </w:rPr>
  </w:style>
  <w:style w:type="character" w:customStyle="1" w:styleId="WW8Num2z0">
    <w:name w:val="WW8Num2z0"/>
    <w:rsid w:val="00F41723"/>
    <w:rPr>
      <w:rFonts w:hint="default"/>
      <w:lang w:val="ru-RU"/>
    </w:rPr>
  </w:style>
  <w:style w:type="character" w:customStyle="1" w:styleId="WW8Num2z1">
    <w:name w:val="WW8Num2z1"/>
    <w:rsid w:val="00F41723"/>
    <w:rPr>
      <w:rFonts w:ascii="Courier New" w:hAnsi="Courier New" w:cs="Courier New" w:hint="default"/>
    </w:rPr>
  </w:style>
  <w:style w:type="character" w:customStyle="1" w:styleId="WW8Num2z2">
    <w:name w:val="WW8Num2z2"/>
    <w:rsid w:val="00F41723"/>
    <w:rPr>
      <w:rFonts w:ascii="Wingdings" w:hAnsi="Wingdings" w:cs="Wingdings" w:hint="default"/>
    </w:rPr>
  </w:style>
  <w:style w:type="character" w:customStyle="1" w:styleId="WW8Num2z3">
    <w:name w:val="WW8Num2z3"/>
    <w:rsid w:val="00F41723"/>
    <w:rPr>
      <w:rFonts w:ascii="Symbol" w:hAnsi="Symbol" w:cs="Symbol" w:hint="default"/>
    </w:rPr>
  </w:style>
  <w:style w:type="character" w:customStyle="1" w:styleId="WW8Num3z0">
    <w:name w:val="WW8Num3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F41723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F41723"/>
    <w:rPr>
      <w:rFonts w:hint="default"/>
    </w:rPr>
  </w:style>
  <w:style w:type="character" w:customStyle="1" w:styleId="WW8Num4z1">
    <w:name w:val="WW8Num4z1"/>
    <w:rsid w:val="00F41723"/>
    <w:rPr>
      <w:rFonts w:ascii="Courier New" w:hAnsi="Courier New" w:cs="Courier New" w:hint="default"/>
    </w:rPr>
  </w:style>
  <w:style w:type="character" w:customStyle="1" w:styleId="WW8Num4z2">
    <w:name w:val="WW8Num4z2"/>
    <w:rsid w:val="00F41723"/>
    <w:rPr>
      <w:rFonts w:ascii="Wingdings" w:hAnsi="Wingdings" w:cs="Wingdings" w:hint="default"/>
    </w:rPr>
  </w:style>
  <w:style w:type="character" w:customStyle="1" w:styleId="WW8Num4z3">
    <w:name w:val="WW8Num4z3"/>
    <w:rsid w:val="00F41723"/>
    <w:rPr>
      <w:rFonts w:ascii="Symbol" w:hAnsi="Symbol" w:cs="Symbol" w:hint="default"/>
    </w:rPr>
  </w:style>
  <w:style w:type="character" w:customStyle="1" w:styleId="WW8Num5z0">
    <w:name w:val="WW8Num5z0"/>
    <w:rsid w:val="00F41723"/>
    <w:rPr>
      <w:rFonts w:ascii="Symbol" w:hAnsi="Symbol" w:cs="Symbol" w:hint="default"/>
    </w:rPr>
  </w:style>
  <w:style w:type="character" w:customStyle="1" w:styleId="WW8Num5z1">
    <w:name w:val="WW8Num5z1"/>
    <w:rsid w:val="00F41723"/>
    <w:rPr>
      <w:rFonts w:ascii="Courier New" w:hAnsi="Courier New" w:cs="Courier New" w:hint="default"/>
    </w:rPr>
  </w:style>
  <w:style w:type="character" w:customStyle="1" w:styleId="WW8Num5z2">
    <w:name w:val="WW8Num5z2"/>
    <w:rsid w:val="00F41723"/>
    <w:rPr>
      <w:rFonts w:ascii="Wingdings" w:hAnsi="Wingdings" w:cs="Wingdings" w:hint="default"/>
    </w:rPr>
  </w:style>
  <w:style w:type="character" w:customStyle="1" w:styleId="WW8Num6z0">
    <w:name w:val="WW8Num6z0"/>
    <w:rsid w:val="00F41723"/>
    <w:rPr>
      <w:rFonts w:ascii="Times New Roman" w:hAnsi="Times New Roman" w:cs="Times New Roman" w:hint="default"/>
    </w:rPr>
  </w:style>
  <w:style w:type="character" w:customStyle="1" w:styleId="WW8Num6z1">
    <w:name w:val="WW8Num6z1"/>
    <w:rsid w:val="00F41723"/>
    <w:rPr>
      <w:rFonts w:ascii="Courier New" w:hAnsi="Courier New" w:cs="Courier New" w:hint="default"/>
    </w:rPr>
  </w:style>
  <w:style w:type="character" w:customStyle="1" w:styleId="WW8Num6z2">
    <w:name w:val="WW8Num6z2"/>
    <w:rsid w:val="00F41723"/>
    <w:rPr>
      <w:rFonts w:ascii="Wingdings" w:hAnsi="Wingdings" w:cs="Wingdings" w:hint="default"/>
    </w:rPr>
  </w:style>
  <w:style w:type="character" w:customStyle="1" w:styleId="WW8Num6z3">
    <w:name w:val="WW8Num6z3"/>
    <w:rsid w:val="00F41723"/>
    <w:rPr>
      <w:rFonts w:ascii="Symbol" w:hAnsi="Symbol" w:cs="Symbol" w:hint="default"/>
    </w:rPr>
  </w:style>
  <w:style w:type="character" w:customStyle="1" w:styleId="WW8Num7z0">
    <w:name w:val="WW8Num7z0"/>
    <w:rsid w:val="00F41723"/>
    <w:rPr>
      <w:rFonts w:ascii="Symbol" w:hAnsi="Symbol" w:cs="Symbol" w:hint="default"/>
      <w:sz w:val="28"/>
      <w:szCs w:val="28"/>
    </w:rPr>
  </w:style>
  <w:style w:type="character" w:customStyle="1" w:styleId="WW8Num7z1">
    <w:name w:val="WW8Num7z1"/>
    <w:rsid w:val="00F41723"/>
    <w:rPr>
      <w:rFonts w:ascii="Courier New" w:hAnsi="Courier New" w:cs="Courier New" w:hint="default"/>
    </w:rPr>
  </w:style>
  <w:style w:type="character" w:customStyle="1" w:styleId="WW8Num7z2">
    <w:name w:val="WW8Num7z2"/>
    <w:rsid w:val="00F41723"/>
    <w:rPr>
      <w:rFonts w:ascii="Wingdings" w:hAnsi="Wingdings" w:cs="Wingdings" w:hint="default"/>
    </w:rPr>
  </w:style>
  <w:style w:type="character" w:customStyle="1" w:styleId="WW8Num8z0">
    <w:name w:val="WW8Num8z0"/>
    <w:rsid w:val="00F41723"/>
    <w:rPr>
      <w:rFonts w:ascii="Symbol" w:hAnsi="Symbol" w:cs="Symbol" w:hint="default"/>
    </w:rPr>
  </w:style>
  <w:style w:type="character" w:customStyle="1" w:styleId="WW8Num8z1">
    <w:name w:val="WW8Num8z1"/>
    <w:rsid w:val="00F41723"/>
    <w:rPr>
      <w:rFonts w:ascii="Courier New" w:hAnsi="Courier New" w:cs="Courier New" w:hint="default"/>
    </w:rPr>
  </w:style>
  <w:style w:type="character" w:customStyle="1" w:styleId="WW8Num8z2">
    <w:name w:val="WW8Num8z2"/>
    <w:rsid w:val="00F41723"/>
    <w:rPr>
      <w:rFonts w:ascii="Wingdings" w:hAnsi="Wingdings" w:cs="Wingdings" w:hint="default"/>
    </w:rPr>
  </w:style>
  <w:style w:type="character" w:customStyle="1" w:styleId="WW8Num9z0">
    <w:name w:val="WW8Num9z0"/>
    <w:rsid w:val="00F41723"/>
    <w:rPr>
      <w:rFonts w:ascii="Symbol" w:hAnsi="Symbol" w:cs="Symbol" w:hint="default"/>
      <w:color w:val="auto"/>
    </w:rPr>
  </w:style>
  <w:style w:type="character" w:customStyle="1" w:styleId="WW8Num9z1">
    <w:name w:val="WW8Num9z1"/>
    <w:rsid w:val="00F41723"/>
    <w:rPr>
      <w:rFonts w:ascii="Courier New" w:hAnsi="Courier New" w:cs="Courier New" w:hint="default"/>
    </w:rPr>
  </w:style>
  <w:style w:type="character" w:customStyle="1" w:styleId="WW8Num9z2">
    <w:name w:val="WW8Num9z2"/>
    <w:rsid w:val="00F41723"/>
    <w:rPr>
      <w:rFonts w:ascii="Wingdings" w:hAnsi="Wingdings" w:cs="Wingdings" w:hint="default"/>
    </w:rPr>
  </w:style>
  <w:style w:type="character" w:customStyle="1" w:styleId="WW8Num9z3">
    <w:name w:val="WW8Num9z3"/>
    <w:rsid w:val="00F41723"/>
    <w:rPr>
      <w:rFonts w:ascii="Symbol" w:hAnsi="Symbol" w:cs="Symbol" w:hint="default"/>
      <w:b w:val="0"/>
      <w:i w:val="0"/>
      <w:color w:val="auto"/>
      <w:sz w:val="24"/>
      <w:szCs w:val="28"/>
      <w:u w:val="none"/>
    </w:rPr>
  </w:style>
  <w:style w:type="character" w:customStyle="1" w:styleId="WW8Num9z6">
    <w:name w:val="WW8Num9z6"/>
    <w:rsid w:val="00F41723"/>
    <w:rPr>
      <w:rFonts w:ascii="Symbol" w:hAnsi="Symbol" w:cs="Symbol" w:hint="default"/>
    </w:rPr>
  </w:style>
  <w:style w:type="character" w:customStyle="1" w:styleId="WW8Num10z0">
    <w:name w:val="WW8Num10z0"/>
    <w:rsid w:val="00F41723"/>
  </w:style>
  <w:style w:type="character" w:customStyle="1" w:styleId="WW8Num10z1">
    <w:name w:val="WW8Num10z1"/>
    <w:rsid w:val="00F41723"/>
  </w:style>
  <w:style w:type="character" w:customStyle="1" w:styleId="WW8Num10z2">
    <w:name w:val="WW8Num10z2"/>
    <w:rsid w:val="00F41723"/>
  </w:style>
  <w:style w:type="character" w:customStyle="1" w:styleId="WW8Num10z3">
    <w:name w:val="WW8Num10z3"/>
    <w:rsid w:val="00F41723"/>
  </w:style>
  <w:style w:type="character" w:customStyle="1" w:styleId="WW8Num10z4">
    <w:name w:val="WW8Num10z4"/>
    <w:rsid w:val="00F41723"/>
  </w:style>
  <w:style w:type="character" w:customStyle="1" w:styleId="WW8Num10z5">
    <w:name w:val="WW8Num10z5"/>
    <w:rsid w:val="00F41723"/>
  </w:style>
  <w:style w:type="character" w:customStyle="1" w:styleId="WW8Num10z6">
    <w:name w:val="WW8Num10z6"/>
    <w:rsid w:val="00F41723"/>
  </w:style>
  <w:style w:type="character" w:customStyle="1" w:styleId="WW8Num10z7">
    <w:name w:val="WW8Num10z7"/>
    <w:rsid w:val="00F41723"/>
  </w:style>
  <w:style w:type="character" w:customStyle="1" w:styleId="WW8Num10z8">
    <w:name w:val="WW8Num10z8"/>
    <w:rsid w:val="00F41723"/>
  </w:style>
  <w:style w:type="character" w:customStyle="1" w:styleId="WW8Num11z0">
    <w:name w:val="WW8Num11z0"/>
    <w:rsid w:val="00F41723"/>
    <w:rPr>
      <w:rFonts w:ascii="Times New Roman" w:eastAsia="Times New Roman" w:hAnsi="Times New Roman" w:cs="Times New Roman" w:hint="default"/>
      <w:w w:val="100"/>
      <w:sz w:val="28"/>
    </w:rPr>
  </w:style>
  <w:style w:type="character" w:customStyle="1" w:styleId="WW8Num11z1">
    <w:name w:val="WW8Num11z1"/>
    <w:rsid w:val="00F41723"/>
    <w:rPr>
      <w:rFonts w:ascii="Courier New" w:hAnsi="Courier New" w:cs="Courier New" w:hint="default"/>
    </w:rPr>
  </w:style>
  <w:style w:type="character" w:customStyle="1" w:styleId="WW8Num11z2">
    <w:name w:val="WW8Num11z2"/>
    <w:rsid w:val="00F41723"/>
    <w:rPr>
      <w:rFonts w:ascii="Wingdings" w:hAnsi="Wingdings" w:cs="Wingdings" w:hint="default"/>
    </w:rPr>
  </w:style>
  <w:style w:type="character" w:customStyle="1" w:styleId="WW8Num11z3">
    <w:name w:val="WW8Num11z3"/>
    <w:rsid w:val="00F41723"/>
    <w:rPr>
      <w:rFonts w:ascii="Symbol" w:hAnsi="Symbol" w:cs="Symbol" w:hint="default"/>
    </w:rPr>
  </w:style>
  <w:style w:type="character" w:customStyle="1" w:styleId="WW8Num12z0">
    <w:name w:val="WW8Num12z0"/>
    <w:rsid w:val="00F41723"/>
    <w:rPr>
      <w:rFonts w:ascii="Symbol" w:hAnsi="Symbol" w:cs="Symbol" w:hint="default"/>
      <w:color w:val="auto"/>
      <w:sz w:val="28"/>
      <w:szCs w:val="28"/>
    </w:rPr>
  </w:style>
  <w:style w:type="character" w:customStyle="1" w:styleId="WW8Num12z1">
    <w:name w:val="WW8Num12z1"/>
    <w:rsid w:val="00F41723"/>
    <w:rPr>
      <w:rFonts w:ascii="Courier New" w:hAnsi="Courier New" w:cs="Courier New" w:hint="default"/>
    </w:rPr>
  </w:style>
  <w:style w:type="character" w:customStyle="1" w:styleId="WW8Num12z2">
    <w:name w:val="WW8Num12z2"/>
    <w:rsid w:val="00F41723"/>
    <w:rPr>
      <w:rFonts w:ascii="Wingdings" w:hAnsi="Wingdings" w:cs="Wingdings" w:hint="default"/>
    </w:rPr>
  </w:style>
  <w:style w:type="character" w:customStyle="1" w:styleId="WW8Num12z3">
    <w:name w:val="WW8Num12z3"/>
    <w:rsid w:val="00F41723"/>
    <w:rPr>
      <w:rFonts w:ascii="Symbol" w:hAnsi="Symbol" w:cs="Symbol" w:hint="default"/>
    </w:rPr>
  </w:style>
  <w:style w:type="character" w:customStyle="1" w:styleId="WW8Num13z0">
    <w:name w:val="WW8Num13z0"/>
    <w:rsid w:val="00F41723"/>
    <w:rPr>
      <w:rFonts w:cs="Times New Roman" w:hint="default"/>
      <w:b w:val="0"/>
      <w:i w:val="0"/>
    </w:rPr>
  </w:style>
  <w:style w:type="character" w:customStyle="1" w:styleId="WW8Num13z1">
    <w:name w:val="WW8Num13z1"/>
    <w:rsid w:val="00F41723"/>
    <w:rPr>
      <w:rFonts w:cs="Times New Roman"/>
    </w:rPr>
  </w:style>
  <w:style w:type="character" w:customStyle="1" w:styleId="WW8Num14z0">
    <w:name w:val="WW8Num14z0"/>
    <w:rsid w:val="00F41723"/>
    <w:rPr>
      <w:rFonts w:hint="default"/>
      <w:color w:val="auto"/>
    </w:rPr>
  </w:style>
  <w:style w:type="character" w:customStyle="1" w:styleId="WW8Num14z1">
    <w:name w:val="WW8Num14z1"/>
    <w:rsid w:val="00F41723"/>
    <w:rPr>
      <w:rFonts w:ascii="Courier New" w:hAnsi="Courier New" w:cs="Courier New" w:hint="default"/>
    </w:rPr>
  </w:style>
  <w:style w:type="character" w:customStyle="1" w:styleId="WW8Num14z2">
    <w:name w:val="WW8Num14z2"/>
    <w:rsid w:val="00F41723"/>
    <w:rPr>
      <w:rFonts w:ascii="Wingdings" w:hAnsi="Wingdings" w:cs="Wingdings" w:hint="default"/>
    </w:rPr>
  </w:style>
  <w:style w:type="character" w:customStyle="1" w:styleId="WW8Num14z3">
    <w:name w:val="WW8Num14z3"/>
    <w:rsid w:val="00F41723"/>
    <w:rPr>
      <w:rFonts w:ascii="Symbol" w:hAnsi="Symbol" w:cs="Symbol" w:hint="default"/>
    </w:rPr>
  </w:style>
  <w:style w:type="character" w:customStyle="1" w:styleId="WW8Num15z0">
    <w:name w:val="WW8Num15z0"/>
    <w:rsid w:val="00F41723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5z1">
    <w:name w:val="WW8Num15z1"/>
    <w:rsid w:val="00F41723"/>
    <w:rPr>
      <w:rFonts w:ascii="Courier New" w:hAnsi="Courier New" w:cs="Courier New" w:hint="default"/>
    </w:rPr>
  </w:style>
  <w:style w:type="character" w:customStyle="1" w:styleId="WW8Num15z2">
    <w:name w:val="WW8Num15z2"/>
    <w:rsid w:val="00F41723"/>
    <w:rPr>
      <w:rFonts w:ascii="Wingdings" w:hAnsi="Wingdings" w:cs="Wingdings" w:hint="default"/>
    </w:rPr>
  </w:style>
  <w:style w:type="character" w:customStyle="1" w:styleId="WW8Num15z3">
    <w:name w:val="WW8Num15z3"/>
    <w:rsid w:val="00F41723"/>
    <w:rPr>
      <w:rFonts w:ascii="Symbol" w:hAnsi="Symbol" w:cs="Symbol" w:hint="default"/>
    </w:rPr>
  </w:style>
  <w:style w:type="character" w:customStyle="1" w:styleId="WW8Num16z0">
    <w:name w:val="WW8Num16z0"/>
    <w:rsid w:val="00F41723"/>
    <w:rPr>
      <w:rFonts w:ascii="Symbol" w:hAnsi="Symbol" w:cs="Symbol" w:hint="default"/>
      <w:sz w:val="28"/>
      <w:szCs w:val="28"/>
    </w:rPr>
  </w:style>
  <w:style w:type="character" w:customStyle="1" w:styleId="WW8Num16z1">
    <w:name w:val="WW8Num16z1"/>
    <w:rsid w:val="00F41723"/>
    <w:rPr>
      <w:rFonts w:ascii="Courier New" w:hAnsi="Courier New" w:cs="Courier New" w:hint="default"/>
    </w:rPr>
  </w:style>
  <w:style w:type="character" w:customStyle="1" w:styleId="WW8Num16z2">
    <w:name w:val="WW8Num16z2"/>
    <w:rsid w:val="00F41723"/>
    <w:rPr>
      <w:rFonts w:ascii="Wingdings" w:hAnsi="Wingdings" w:cs="Wingdings" w:hint="default"/>
    </w:rPr>
  </w:style>
  <w:style w:type="character" w:customStyle="1" w:styleId="WW8Num17z0">
    <w:name w:val="WW8Num17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F41723"/>
    <w:rPr>
      <w:rFonts w:ascii="Courier New" w:hAnsi="Courier New" w:cs="Courier New" w:hint="default"/>
    </w:rPr>
  </w:style>
  <w:style w:type="character" w:customStyle="1" w:styleId="WW8Num17z2">
    <w:name w:val="WW8Num17z2"/>
    <w:rsid w:val="00F41723"/>
    <w:rPr>
      <w:rFonts w:ascii="Wingdings" w:hAnsi="Wingdings" w:cs="Wingdings" w:hint="default"/>
    </w:rPr>
  </w:style>
  <w:style w:type="character" w:customStyle="1" w:styleId="WW8Num17z3">
    <w:name w:val="WW8Num17z3"/>
    <w:rsid w:val="00F41723"/>
    <w:rPr>
      <w:rFonts w:ascii="Symbol" w:hAnsi="Symbol" w:cs="Symbol" w:hint="default"/>
    </w:rPr>
  </w:style>
  <w:style w:type="character" w:customStyle="1" w:styleId="WW8Num18z0">
    <w:name w:val="WW8Num18z0"/>
    <w:rsid w:val="00F41723"/>
    <w:rPr>
      <w:rFonts w:hint="default"/>
      <w:lang w:val="ru-RU"/>
    </w:rPr>
  </w:style>
  <w:style w:type="character" w:customStyle="1" w:styleId="WW8Num18z1">
    <w:name w:val="WW8Num18z1"/>
    <w:rsid w:val="00F41723"/>
  </w:style>
  <w:style w:type="character" w:customStyle="1" w:styleId="WW8Num18z2">
    <w:name w:val="WW8Num18z2"/>
    <w:rsid w:val="00F41723"/>
  </w:style>
  <w:style w:type="character" w:customStyle="1" w:styleId="WW8Num18z3">
    <w:name w:val="WW8Num18z3"/>
    <w:rsid w:val="00F41723"/>
  </w:style>
  <w:style w:type="character" w:customStyle="1" w:styleId="WW8Num18z4">
    <w:name w:val="WW8Num18z4"/>
    <w:rsid w:val="00F41723"/>
  </w:style>
  <w:style w:type="character" w:customStyle="1" w:styleId="WW8Num18z5">
    <w:name w:val="WW8Num18z5"/>
    <w:rsid w:val="00F41723"/>
  </w:style>
  <w:style w:type="character" w:customStyle="1" w:styleId="WW8Num18z6">
    <w:name w:val="WW8Num18z6"/>
    <w:rsid w:val="00F41723"/>
  </w:style>
  <w:style w:type="character" w:customStyle="1" w:styleId="WW8Num18z7">
    <w:name w:val="WW8Num18z7"/>
    <w:rsid w:val="00F41723"/>
  </w:style>
  <w:style w:type="character" w:customStyle="1" w:styleId="WW8Num18z8">
    <w:name w:val="WW8Num18z8"/>
    <w:rsid w:val="00F41723"/>
  </w:style>
  <w:style w:type="character" w:customStyle="1" w:styleId="WW8Num19z0">
    <w:name w:val="WW8Num1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9z1">
    <w:name w:val="WW8Num19z1"/>
    <w:rsid w:val="00F41723"/>
    <w:rPr>
      <w:rFonts w:ascii="Courier New" w:hAnsi="Courier New" w:cs="Courier New" w:hint="default"/>
    </w:rPr>
  </w:style>
  <w:style w:type="character" w:customStyle="1" w:styleId="WW8Num19z2">
    <w:name w:val="WW8Num19z2"/>
    <w:rsid w:val="00F41723"/>
    <w:rPr>
      <w:rFonts w:ascii="Wingdings" w:hAnsi="Wingdings" w:cs="Wingdings" w:hint="default"/>
    </w:rPr>
  </w:style>
  <w:style w:type="character" w:customStyle="1" w:styleId="WW8Num19z3">
    <w:name w:val="WW8Num19z3"/>
    <w:rsid w:val="00F41723"/>
    <w:rPr>
      <w:rFonts w:ascii="Symbol" w:hAnsi="Symbol" w:cs="Symbol" w:hint="default"/>
    </w:rPr>
  </w:style>
  <w:style w:type="character" w:customStyle="1" w:styleId="WW8Num20z0">
    <w:name w:val="WW8Num20z0"/>
    <w:rsid w:val="00F41723"/>
  </w:style>
  <w:style w:type="character" w:customStyle="1" w:styleId="WW8Num20z1">
    <w:name w:val="WW8Num20z1"/>
    <w:rsid w:val="00F41723"/>
  </w:style>
  <w:style w:type="character" w:customStyle="1" w:styleId="WW8Num20z2">
    <w:name w:val="WW8Num20z2"/>
    <w:rsid w:val="00F41723"/>
  </w:style>
  <w:style w:type="character" w:customStyle="1" w:styleId="WW8Num20z3">
    <w:name w:val="WW8Num20z3"/>
    <w:rsid w:val="00F41723"/>
  </w:style>
  <w:style w:type="character" w:customStyle="1" w:styleId="WW8Num20z4">
    <w:name w:val="WW8Num20z4"/>
    <w:rsid w:val="00F41723"/>
  </w:style>
  <w:style w:type="character" w:customStyle="1" w:styleId="WW8Num20z5">
    <w:name w:val="WW8Num20z5"/>
    <w:rsid w:val="00F41723"/>
  </w:style>
  <w:style w:type="character" w:customStyle="1" w:styleId="WW8Num20z6">
    <w:name w:val="WW8Num20z6"/>
    <w:rsid w:val="00F41723"/>
  </w:style>
  <w:style w:type="character" w:customStyle="1" w:styleId="WW8Num20z7">
    <w:name w:val="WW8Num20z7"/>
    <w:rsid w:val="00F41723"/>
  </w:style>
  <w:style w:type="character" w:customStyle="1" w:styleId="WW8Num20z8">
    <w:name w:val="WW8Num20z8"/>
    <w:rsid w:val="00F41723"/>
  </w:style>
  <w:style w:type="character" w:customStyle="1" w:styleId="WW8Num21z0">
    <w:name w:val="WW8Num21z0"/>
    <w:rsid w:val="00F41723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sid w:val="00F41723"/>
    <w:rPr>
      <w:rFonts w:ascii="Courier New" w:hAnsi="Courier New" w:cs="Courier New" w:hint="default"/>
    </w:rPr>
  </w:style>
  <w:style w:type="character" w:customStyle="1" w:styleId="WW8Num21z2">
    <w:name w:val="WW8Num21z2"/>
    <w:rsid w:val="00F41723"/>
    <w:rPr>
      <w:rFonts w:ascii="Wingdings" w:hAnsi="Wingdings" w:cs="Wingdings" w:hint="default"/>
    </w:rPr>
  </w:style>
  <w:style w:type="character" w:customStyle="1" w:styleId="WW8Num22z0">
    <w:name w:val="WW8Num22z0"/>
    <w:rsid w:val="00F41723"/>
    <w:rPr>
      <w:rFonts w:ascii="Arial" w:hAnsi="Arial" w:cs="Arial" w:hint="default"/>
      <w:strike/>
      <w:sz w:val="28"/>
      <w:szCs w:val="28"/>
      <w:highlight w:val="cyan"/>
    </w:rPr>
  </w:style>
  <w:style w:type="character" w:customStyle="1" w:styleId="WW8Num22z1">
    <w:name w:val="WW8Num22z1"/>
    <w:rsid w:val="00F41723"/>
    <w:rPr>
      <w:rFonts w:ascii="Courier New" w:hAnsi="Courier New" w:cs="Courier New" w:hint="default"/>
    </w:rPr>
  </w:style>
  <w:style w:type="character" w:customStyle="1" w:styleId="WW8Num22z2">
    <w:name w:val="WW8Num22z2"/>
    <w:rsid w:val="00F41723"/>
    <w:rPr>
      <w:rFonts w:ascii="Wingdings" w:hAnsi="Wingdings" w:cs="Wingdings" w:hint="default"/>
    </w:rPr>
  </w:style>
  <w:style w:type="character" w:customStyle="1" w:styleId="WW8Num22z3">
    <w:name w:val="WW8Num22z3"/>
    <w:rsid w:val="00F41723"/>
    <w:rPr>
      <w:rFonts w:ascii="Symbol" w:hAnsi="Symbol" w:cs="Symbol" w:hint="default"/>
    </w:rPr>
  </w:style>
  <w:style w:type="character" w:customStyle="1" w:styleId="WW8Num23z0">
    <w:name w:val="WW8Num23z0"/>
    <w:rsid w:val="00F41723"/>
    <w:rPr>
      <w:rFonts w:ascii="Symbol" w:hAnsi="Symbol" w:cs="Symbol" w:hint="default"/>
    </w:rPr>
  </w:style>
  <w:style w:type="character" w:customStyle="1" w:styleId="WW8Num23z1">
    <w:name w:val="WW8Num23z1"/>
    <w:rsid w:val="00F41723"/>
    <w:rPr>
      <w:rFonts w:ascii="Courier New" w:hAnsi="Courier New" w:cs="Courier New" w:hint="default"/>
    </w:rPr>
  </w:style>
  <w:style w:type="character" w:customStyle="1" w:styleId="WW8Num23z2">
    <w:name w:val="WW8Num23z2"/>
    <w:rsid w:val="00F41723"/>
    <w:rPr>
      <w:rFonts w:ascii="Wingdings" w:hAnsi="Wingdings" w:cs="Wingdings" w:hint="default"/>
    </w:rPr>
  </w:style>
  <w:style w:type="character" w:customStyle="1" w:styleId="WW8Num24z0">
    <w:name w:val="WW8Num24z0"/>
    <w:rsid w:val="00F41723"/>
    <w:rPr>
      <w:rFonts w:ascii="Symbol" w:hAnsi="Symbol" w:cs="Symbol" w:hint="default"/>
      <w:sz w:val="28"/>
      <w:szCs w:val="28"/>
    </w:rPr>
  </w:style>
  <w:style w:type="character" w:customStyle="1" w:styleId="WW8Num24z1">
    <w:name w:val="WW8Num24z1"/>
    <w:rsid w:val="00F41723"/>
    <w:rPr>
      <w:rFonts w:ascii="Courier New" w:hAnsi="Courier New" w:cs="Courier New" w:hint="default"/>
    </w:rPr>
  </w:style>
  <w:style w:type="character" w:customStyle="1" w:styleId="WW8Num24z2">
    <w:name w:val="WW8Num24z2"/>
    <w:rsid w:val="00F41723"/>
    <w:rPr>
      <w:rFonts w:ascii="Wingdings" w:hAnsi="Wingdings" w:cs="Wingdings" w:hint="default"/>
    </w:rPr>
  </w:style>
  <w:style w:type="character" w:customStyle="1" w:styleId="WW8Num25z0">
    <w:name w:val="WW8Num25z0"/>
    <w:rsid w:val="00F41723"/>
    <w:rPr>
      <w:rFonts w:ascii="Arial" w:hAnsi="Arial" w:cs="Arial" w:hint="default"/>
    </w:rPr>
  </w:style>
  <w:style w:type="character" w:customStyle="1" w:styleId="WW8Num25z1">
    <w:name w:val="WW8Num25z1"/>
    <w:rsid w:val="00F41723"/>
    <w:rPr>
      <w:rFonts w:ascii="Courier New" w:hAnsi="Courier New" w:cs="Courier New" w:hint="default"/>
    </w:rPr>
  </w:style>
  <w:style w:type="character" w:customStyle="1" w:styleId="WW8Num25z2">
    <w:name w:val="WW8Num25z2"/>
    <w:rsid w:val="00F41723"/>
    <w:rPr>
      <w:rFonts w:ascii="Wingdings" w:hAnsi="Wingdings" w:cs="Wingdings" w:hint="default"/>
    </w:rPr>
  </w:style>
  <w:style w:type="character" w:customStyle="1" w:styleId="WW8Num25z3">
    <w:name w:val="WW8Num25z3"/>
    <w:rsid w:val="00F41723"/>
    <w:rPr>
      <w:rFonts w:ascii="Symbol" w:hAnsi="Symbol" w:cs="Symbol" w:hint="default"/>
    </w:rPr>
  </w:style>
  <w:style w:type="character" w:customStyle="1" w:styleId="WW8Num26z0">
    <w:name w:val="WW8Num26z0"/>
    <w:rsid w:val="00F41723"/>
    <w:rPr>
      <w:rFonts w:ascii="Times New Roman" w:hAnsi="Times New Roman" w:cs="Times New Roman" w:hint="default"/>
      <w:color w:val="00682F"/>
    </w:rPr>
  </w:style>
  <w:style w:type="character" w:customStyle="1" w:styleId="WW8Num26z1">
    <w:name w:val="WW8Num26z1"/>
    <w:rsid w:val="00F41723"/>
    <w:rPr>
      <w:rFonts w:ascii="Courier New" w:hAnsi="Courier New" w:cs="Courier New" w:hint="default"/>
    </w:rPr>
  </w:style>
  <w:style w:type="character" w:customStyle="1" w:styleId="WW8Num26z2">
    <w:name w:val="WW8Num26z2"/>
    <w:rsid w:val="00F41723"/>
    <w:rPr>
      <w:rFonts w:ascii="Wingdings" w:hAnsi="Wingdings" w:cs="Wingdings" w:hint="default"/>
    </w:rPr>
  </w:style>
  <w:style w:type="character" w:customStyle="1" w:styleId="WW8Num26z3">
    <w:name w:val="WW8Num26z3"/>
    <w:rsid w:val="00F41723"/>
    <w:rPr>
      <w:rFonts w:ascii="Symbol" w:hAnsi="Symbol" w:cs="Symbol" w:hint="default"/>
    </w:rPr>
  </w:style>
  <w:style w:type="character" w:customStyle="1" w:styleId="WW8Num27z0">
    <w:name w:val="WW8Num27z0"/>
    <w:rsid w:val="00F41723"/>
    <w:rPr>
      <w:rFonts w:ascii="Symbol" w:hAnsi="Symbol" w:cs="Symbol" w:hint="default"/>
      <w:strike/>
      <w:color w:val="auto"/>
      <w:highlight w:val="cyan"/>
      <w:lang w:val="ru-RU"/>
    </w:rPr>
  </w:style>
  <w:style w:type="character" w:customStyle="1" w:styleId="WW8Num27z1">
    <w:name w:val="WW8Num27z1"/>
    <w:rsid w:val="00F41723"/>
    <w:rPr>
      <w:rFonts w:ascii="Courier New" w:hAnsi="Courier New" w:cs="Courier New" w:hint="default"/>
    </w:rPr>
  </w:style>
  <w:style w:type="character" w:customStyle="1" w:styleId="WW8Num27z2">
    <w:name w:val="WW8Num27z2"/>
    <w:rsid w:val="00F41723"/>
    <w:rPr>
      <w:rFonts w:ascii="Wingdings" w:hAnsi="Wingdings" w:cs="Wingdings" w:hint="default"/>
    </w:rPr>
  </w:style>
  <w:style w:type="character" w:customStyle="1" w:styleId="WW8Num27z3">
    <w:name w:val="WW8Num27z3"/>
    <w:rsid w:val="00F41723"/>
    <w:rPr>
      <w:rFonts w:ascii="Symbol" w:hAnsi="Symbol" w:cs="Symbol" w:hint="default"/>
    </w:rPr>
  </w:style>
  <w:style w:type="character" w:customStyle="1" w:styleId="WW8Num28z0">
    <w:name w:val="WW8Num28z0"/>
    <w:rsid w:val="00F41723"/>
    <w:rPr>
      <w:rFonts w:cs="Times New Roman" w:hint="default"/>
    </w:rPr>
  </w:style>
  <w:style w:type="character" w:customStyle="1" w:styleId="WW8Num28z1">
    <w:name w:val="WW8Num28z1"/>
    <w:rsid w:val="00F41723"/>
    <w:rPr>
      <w:rFonts w:cs="Times New Roman"/>
    </w:rPr>
  </w:style>
  <w:style w:type="character" w:customStyle="1" w:styleId="WW8Num29z0">
    <w:name w:val="WW8Num2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29z1">
    <w:name w:val="WW8Num29z1"/>
    <w:rsid w:val="00F41723"/>
    <w:rPr>
      <w:rFonts w:ascii="Courier New" w:hAnsi="Courier New" w:cs="Courier New" w:hint="default"/>
    </w:rPr>
  </w:style>
  <w:style w:type="character" w:customStyle="1" w:styleId="WW8Num29z2">
    <w:name w:val="WW8Num29z2"/>
    <w:rsid w:val="00F41723"/>
    <w:rPr>
      <w:rFonts w:ascii="Wingdings" w:hAnsi="Wingdings" w:cs="Wingdings" w:hint="default"/>
    </w:rPr>
  </w:style>
  <w:style w:type="character" w:customStyle="1" w:styleId="WW8Num29z3">
    <w:name w:val="WW8Num29z3"/>
    <w:rsid w:val="00F41723"/>
    <w:rPr>
      <w:rFonts w:ascii="Symbol" w:hAnsi="Symbol" w:cs="Symbol" w:hint="default"/>
    </w:rPr>
  </w:style>
  <w:style w:type="character" w:customStyle="1" w:styleId="WW8Num30z0">
    <w:name w:val="WW8Num30z0"/>
    <w:rsid w:val="00F41723"/>
    <w:rPr>
      <w:rFonts w:ascii="Times New Roman" w:hAnsi="Times New Roman" w:cs="Times New Roman" w:hint="default"/>
    </w:rPr>
  </w:style>
  <w:style w:type="character" w:customStyle="1" w:styleId="WW8Num30z1">
    <w:name w:val="WW8Num30z1"/>
    <w:rsid w:val="00F41723"/>
    <w:rPr>
      <w:rFonts w:ascii="Courier New" w:hAnsi="Courier New" w:cs="Courier New" w:hint="default"/>
    </w:rPr>
  </w:style>
  <w:style w:type="character" w:customStyle="1" w:styleId="WW8Num30z2">
    <w:name w:val="WW8Num30z2"/>
    <w:rsid w:val="00F41723"/>
    <w:rPr>
      <w:rFonts w:ascii="Wingdings" w:hAnsi="Wingdings" w:cs="Wingdings" w:hint="default"/>
    </w:rPr>
  </w:style>
  <w:style w:type="character" w:customStyle="1" w:styleId="WW8Num30z3">
    <w:name w:val="WW8Num30z3"/>
    <w:rsid w:val="00F41723"/>
    <w:rPr>
      <w:rFonts w:ascii="Symbol" w:hAnsi="Symbol" w:cs="Symbol" w:hint="default"/>
    </w:rPr>
  </w:style>
  <w:style w:type="character" w:customStyle="1" w:styleId="WW8Num31z0">
    <w:name w:val="WW8Num31z0"/>
    <w:rsid w:val="00F41723"/>
    <w:rPr>
      <w:rFonts w:ascii="Arial" w:hAnsi="Arial" w:cs="Arial" w:hint="default"/>
    </w:rPr>
  </w:style>
  <w:style w:type="character" w:customStyle="1" w:styleId="WW8Num31z1">
    <w:name w:val="WW8Num31z1"/>
    <w:rsid w:val="00F41723"/>
    <w:rPr>
      <w:rFonts w:ascii="Courier New" w:hAnsi="Courier New" w:cs="Courier New" w:hint="default"/>
    </w:rPr>
  </w:style>
  <w:style w:type="character" w:customStyle="1" w:styleId="WW8Num31z2">
    <w:name w:val="WW8Num31z2"/>
    <w:rsid w:val="00F41723"/>
    <w:rPr>
      <w:rFonts w:ascii="Wingdings" w:hAnsi="Wingdings" w:cs="Wingdings" w:hint="default"/>
    </w:rPr>
  </w:style>
  <w:style w:type="character" w:customStyle="1" w:styleId="WW8Num31z3">
    <w:name w:val="WW8Num31z3"/>
    <w:rsid w:val="00F41723"/>
    <w:rPr>
      <w:rFonts w:ascii="Symbol" w:hAnsi="Symbol" w:cs="Symbol" w:hint="default"/>
    </w:rPr>
  </w:style>
  <w:style w:type="character" w:customStyle="1" w:styleId="WW8Num32z0">
    <w:name w:val="WW8Num32z0"/>
    <w:rsid w:val="00F41723"/>
    <w:rPr>
      <w:rFonts w:cs="Times New Roman" w:hint="default"/>
    </w:rPr>
  </w:style>
  <w:style w:type="character" w:customStyle="1" w:styleId="WW8Num33z0">
    <w:name w:val="WW8Num33z0"/>
    <w:rsid w:val="00F41723"/>
    <w:rPr>
      <w:rFonts w:ascii="Times New Roman" w:hAnsi="Times New Roman" w:cs="Times New Roman" w:hint="default"/>
    </w:rPr>
  </w:style>
  <w:style w:type="character" w:customStyle="1" w:styleId="WW8Num33z1">
    <w:name w:val="WW8Num33z1"/>
    <w:rsid w:val="00F41723"/>
    <w:rPr>
      <w:rFonts w:ascii="Courier New" w:hAnsi="Courier New" w:cs="Courier New" w:hint="default"/>
    </w:rPr>
  </w:style>
  <w:style w:type="character" w:customStyle="1" w:styleId="WW8Num33z2">
    <w:name w:val="WW8Num33z2"/>
    <w:rsid w:val="00F41723"/>
    <w:rPr>
      <w:rFonts w:ascii="Wingdings" w:hAnsi="Wingdings" w:cs="Wingdings" w:hint="default"/>
    </w:rPr>
  </w:style>
  <w:style w:type="character" w:customStyle="1" w:styleId="WW8Num33z3">
    <w:name w:val="WW8Num33z3"/>
    <w:rsid w:val="00F41723"/>
    <w:rPr>
      <w:rFonts w:ascii="Symbol" w:hAnsi="Symbol" w:cs="Symbol" w:hint="default"/>
    </w:rPr>
  </w:style>
  <w:style w:type="character" w:customStyle="1" w:styleId="WW8Num34z0">
    <w:name w:val="WW8Num34z0"/>
    <w:rsid w:val="00F41723"/>
    <w:rPr>
      <w:rFonts w:ascii="Times New Roman" w:hAnsi="Times New Roman" w:cs="Times New Roman" w:hint="default"/>
    </w:rPr>
  </w:style>
  <w:style w:type="character" w:customStyle="1" w:styleId="WW8Num34z1">
    <w:name w:val="WW8Num34z1"/>
    <w:rsid w:val="00F41723"/>
    <w:rPr>
      <w:rFonts w:ascii="Courier New" w:hAnsi="Courier New" w:cs="Courier New" w:hint="default"/>
    </w:rPr>
  </w:style>
  <w:style w:type="character" w:customStyle="1" w:styleId="WW8Num34z2">
    <w:name w:val="WW8Num34z2"/>
    <w:rsid w:val="00F41723"/>
    <w:rPr>
      <w:rFonts w:ascii="Wingdings" w:hAnsi="Wingdings" w:cs="Wingdings" w:hint="default"/>
    </w:rPr>
  </w:style>
  <w:style w:type="character" w:customStyle="1" w:styleId="WW8Num34z3">
    <w:name w:val="WW8Num34z3"/>
    <w:rsid w:val="00F41723"/>
    <w:rPr>
      <w:rFonts w:ascii="Symbol" w:hAnsi="Symbol" w:cs="Symbol" w:hint="default"/>
    </w:rPr>
  </w:style>
  <w:style w:type="character" w:customStyle="1" w:styleId="WW8Num35z0">
    <w:name w:val="WW8Num35z0"/>
    <w:rsid w:val="00F41723"/>
    <w:rPr>
      <w:rFonts w:hint="default"/>
      <w:bCs/>
      <w:lang w:val="ru-RU"/>
    </w:rPr>
  </w:style>
  <w:style w:type="character" w:customStyle="1" w:styleId="WW8Num35z1">
    <w:name w:val="WW8Num35z1"/>
    <w:rsid w:val="00F41723"/>
  </w:style>
  <w:style w:type="character" w:customStyle="1" w:styleId="WW8Num35z2">
    <w:name w:val="WW8Num35z2"/>
    <w:rsid w:val="00F41723"/>
  </w:style>
  <w:style w:type="character" w:customStyle="1" w:styleId="WW8Num35z3">
    <w:name w:val="WW8Num35z3"/>
    <w:rsid w:val="00F41723"/>
  </w:style>
  <w:style w:type="character" w:customStyle="1" w:styleId="WW8Num35z4">
    <w:name w:val="WW8Num35z4"/>
    <w:rsid w:val="00F41723"/>
  </w:style>
  <w:style w:type="character" w:customStyle="1" w:styleId="WW8Num35z5">
    <w:name w:val="WW8Num35z5"/>
    <w:rsid w:val="00F41723"/>
  </w:style>
  <w:style w:type="character" w:customStyle="1" w:styleId="WW8Num35z6">
    <w:name w:val="WW8Num35z6"/>
    <w:rsid w:val="00F41723"/>
  </w:style>
  <w:style w:type="character" w:customStyle="1" w:styleId="WW8Num35z7">
    <w:name w:val="WW8Num35z7"/>
    <w:rsid w:val="00F41723"/>
  </w:style>
  <w:style w:type="character" w:customStyle="1" w:styleId="WW8Num35z8">
    <w:name w:val="WW8Num35z8"/>
    <w:rsid w:val="00F41723"/>
  </w:style>
  <w:style w:type="character" w:customStyle="1" w:styleId="WW8Num36z0">
    <w:name w:val="WW8Num36z0"/>
    <w:rsid w:val="00F41723"/>
    <w:rPr>
      <w:rFonts w:ascii="Symbol" w:hAnsi="Symbol" w:cs="Symbol" w:hint="default"/>
    </w:rPr>
  </w:style>
  <w:style w:type="character" w:customStyle="1" w:styleId="WW8Num36z1">
    <w:name w:val="WW8Num36z1"/>
    <w:rsid w:val="00F41723"/>
    <w:rPr>
      <w:rFonts w:ascii="Courier New" w:hAnsi="Courier New" w:cs="Courier New" w:hint="default"/>
    </w:rPr>
  </w:style>
  <w:style w:type="character" w:customStyle="1" w:styleId="WW8Num36z2">
    <w:name w:val="WW8Num36z2"/>
    <w:rsid w:val="00F41723"/>
    <w:rPr>
      <w:rFonts w:ascii="Wingdings" w:hAnsi="Wingdings" w:cs="Wingdings" w:hint="default"/>
    </w:rPr>
  </w:style>
  <w:style w:type="character" w:customStyle="1" w:styleId="WW8Num37z0">
    <w:name w:val="WW8Num37z0"/>
    <w:rsid w:val="00F41723"/>
    <w:rPr>
      <w:rFonts w:ascii="Symbol" w:hAnsi="Symbol" w:cs="Symbol" w:hint="default"/>
    </w:rPr>
  </w:style>
  <w:style w:type="character" w:customStyle="1" w:styleId="WW8Num37z1">
    <w:name w:val="WW8Num37z1"/>
    <w:rsid w:val="00F41723"/>
    <w:rPr>
      <w:rFonts w:ascii="Courier New" w:hAnsi="Courier New" w:cs="Courier New" w:hint="default"/>
    </w:rPr>
  </w:style>
  <w:style w:type="character" w:customStyle="1" w:styleId="WW8Num37z2">
    <w:name w:val="WW8Num37z2"/>
    <w:rsid w:val="00F41723"/>
    <w:rPr>
      <w:rFonts w:ascii="Wingdings" w:hAnsi="Wingdings" w:cs="Wingdings" w:hint="default"/>
    </w:rPr>
  </w:style>
  <w:style w:type="character" w:customStyle="1" w:styleId="WW8Num38z0">
    <w:name w:val="WW8Num38z0"/>
    <w:rsid w:val="00F41723"/>
    <w:rPr>
      <w:rFonts w:ascii="Times New Roman" w:eastAsia="Times New Roman" w:hAnsi="Times New Roman" w:cs="Times New Roman" w:hint="default"/>
      <w:w w:val="100"/>
      <w:sz w:val="28"/>
      <w:highlight w:val="yellow"/>
    </w:rPr>
  </w:style>
  <w:style w:type="character" w:customStyle="1" w:styleId="WW8Num38z1">
    <w:name w:val="WW8Num38z1"/>
    <w:rsid w:val="00F41723"/>
    <w:rPr>
      <w:rFonts w:ascii="Courier New" w:hAnsi="Courier New" w:cs="Courier New" w:hint="default"/>
    </w:rPr>
  </w:style>
  <w:style w:type="character" w:customStyle="1" w:styleId="WW8Num38z2">
    <w:name w:val="WW8Num38z2"/>
    <w:rsid w:val="00F41723"/>
    <w:rPr>
      <w:rFonts w:ascii="Wingdings" w:hAnsi="Wingdings" w:cs="Wingdings" w:hint="default"/>
    </w:rPr>
  </w:style>
  <w:style w:type="character" w:customStyle="1" w:styleId="WW8Num38z3">
    <w:name w:val="WW8Num38z3"/>
    <w:rsid w:val="00F41723"/>
    <w:rPr>
      <w:rFonts w:ascii="Symbol" w:hAnsi="Symbol" w:cs="Symbol" w:hint="default"/>
    </w:rPr>
  </w:style>
  <w:style w:type="character" w:customStyle="1" w:styleId="WW8Num39z0">
    <w:name w:val="WW8Num39z0"/>
    <w:rsid w:val="00F41723"/>
    <w:rPr>
      <w:rFonts w:cs="Times New Roman" w:hint="default"/>
      <w:b w:val="0"/>
      <w:i w:val="0"/>
    </w:rPr>
  </w:style>
  <w:style w:type="character" w:customStyle="1" w:styleId="WW8Num39z2">
    <w:name w:val="WW8Num39z2"/>
    <w:rsid w:val="00F41723"/>
    <w:rPr>
      <w:rFonts w:cs="Times New Roman"/>
    </w:rPr>
  </w:style>
  <w:style w:type="character" w:customStyle="1" w:styleId="WW8Num40z0">
    <w:name w:val="WW8Num40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0z1">
    <w:name w:val="WW8Num40z1"/>
    <w:rsid w:val="00F41723"/>
    <w:rPr>
      <w:rFonts w:ascii="Courier New" w:hAnsi="Courier New" w:cs="Courier New" w:hint="default"/>
    </w:rPr>
  </w:style>
  <w:style w:type="character" w:customStyle="1" w:styleId="WW8Num40z2">
    <w:name w:val="WW8Num40z2"/>
    <w:rsid w:val="00F41723"/>
    <w:rPr>
      <w:rFonts w:ascii="Wingdings" w:hAnsi="Wingdings" w:cs="Wingdings" w:hint="default"/>
    </w:rPr>
  </w:style>
  <w:style w:type="character" w:customStyle="1" w:styleId="WW8Num40z3">
    <w:name w:val="WW8Num40z3"/>
    <w:rsid w:val="00F41723"/>
    <w:rPr>
      <w:rFonts w:ascii="Symbol" w:hAnsi="Symbol" w:cs="Symbol" w:hint="default"/>
    </w:rPr>
  </w:style>
  <w:style w:type="character" w:customStyle="1" w:styleId="WW8Num41z0">
    <w:name w:val="WW8Num41z0"/>
    <w:rsid w:val="00F41723"/>
    <w:rPr>
      <w:rFonts w:ascii="Symbol" w:hAnsi="Symbol" w:cs="Symbol" w:hint="default"/>
      <w:color w:val="00682F"/>
      <w:sz w:val="28"/>
      <w:szCs w:val="28"/>
    </w:rPr>
  </w:style>
  <w:style w:type="character" w:customStyle="1" w:styleId="WW8Num41z1">
    <w:name w:val="WW8Num41z1"/>
    <w:rsid w:val="00F41723"/>
    <w:rPr>
      <w:rFonts w:ascii="Courier New" w:hAnsi="Courier New" w:cs="Courier New" w:hint="default"/>
    </w:rPr>
  </w:style>
  <w:style w:type="character" w:customStyle="1" w:styleId="WW8Num41z2">
    <w:name w:val="WW8Num41z2"/>
    <w:rsid w:val="00F41723"/>
    <w:rPr>
      <w:rFonts w:ascii="Wingdings" w:hAnsi="Wingdings" w:cs="Wingdings" w:hint="default"/>
    </w:rPr>
  </w:style>
  <w:style w:type="character" w:customStyle="1" w:styleId="WW8Num42z0">
    <w:name w:val="WW8Num42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2z1">
    <w:name w:val="WW8Num42z1"/>
    <w:rsid w:val="00F41723"/>
    <w:rPr>
      <w:rFonts w:ascii="Courier New" w:hAnsi="Courier New" w:cs="Courier New" w:hint="default"/>
    </w:rPr>
  </w:style>
  <w:style w:type="character" w:customStyle="1" w:styleId="WW8Num42z2">
    <w:name w:val="WW8Num42z2"/>
    <w:rsid w:val="00F41723"/>
    <w:rPr>
      <w:rFonts w:ascii="Wingdings" w:hAnsi="Wingdings" w:cs="Wingdings" w:hint="default"/>
    </w:rPr>
  </w:style>
  <w:style w:type="character" w:customStyle="1" w:styleId="WW8Num42z3">
    <w:name w:val="WW8Num42z3"/>
    <w:rsid w:val="00F41723"/>
    <w:rPr>
      <w:rFonts w:ascii="Symbol" w:hAnsi="Symbol" w:cs="Symbol" w:hint="default"/>
    </w:rPr>
  </w:style>
  <w:style w:type="character" w:customStyle="1" w:styleId="WW8Num43z0">
    <w:name w:val="WW8Num43z0"/>
    <w:rsid w:val="00F41723"/>
    <w:rPr>
      <w:rFonts w:ascii="Times New Roman" w:hAnsi="Times New Roman" w:cs="Times New Roman" w:hint="default"/>
    </w:rPr>
  </w:style>
  <w:style w:type="character" w:customStyle="1" w:styleId="WW8Num43z1">
    <w:name w:val="WW8Num43z1"/>
    <w:rsid w:val="00F41723"/>
    <w:rPr>
      <w:rFonts w:ascii="Courier New" w:hAnsi="Courier New" w:cs="Courier New" w:hint="default"/>
    </w:rPr>
  </w:style>
  <w:style w:type="character" w:customStyle="1" w:styleId="WW8Num43z2">
    <w:name w:val="WW8Num43z2"/>
    <w:rsid w:val="00F41723"/>
    <w:rPr>
      <w:rFonts w:ascii="Wingdings" w:hAnsi="Wingdings" w:cs="Wingdings" w:hint="default"/>
    </w:rPr>
  </w:style>
  <w:style w:type="character" w:customStyle="1" w:styleId="WW8Num43z3">
    <w:name w:val="WW8Num43z3"/>
    <w:rsid w:val="00F41723"/>
    <w:rPr>
      <w:rFonts w:ascii="Symbol" w:hAnsi="Symbol" w:cs="Symbol" w:hint="default"/>
    </w:rPr>
  </w:style>
  <w:style w:type="character" w:customStyle="1" w:styleId="WW8Num44z0">
    <w:name w:val="WW8Num44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4z1">
    <w:name w:val="WW8Num44z1"/>
    <w:rsid w:val="00F41723"/>
    <w:rPr>
      <w:rFonts w:ascii="Courier New" w:hAnsi="Courier New" w:cs="Courier New" w:hint="default"/>
    </w:rPr>
  </w:style>
  <w:style w:type="character" w:customStyle="1" w:styleId="WW8Num44z2">
    <w:name w:val="WW8Num44z2"/>
    <w:rsid w:val="00F41723"/>
    <w:rPr>
      <w:rFonts w:ascii="Wingdings" w:hAnsi="Wingdings" w:cs="Wingdings" w:hint="default"/>
    </w:rPr>
  </w:style>
  <w:style w:type="character" w:customStyle="1" w:styleId="WW8Num44z3">
    <w:name w:val="WW8Num44z3"/>
    <w:rsid w:val="00F41723"/>
    <w:rPr>
      <w:rFonts w:ascii="Symbol" w:hAnsi="Symbol" w:cs="Symbol" w:hint="default"/>
    </w:rPr>
  </w:style>
  <w:style w:type="character" w:customStyle="1" w:styleId="WW8Num45z0">
    <w:name w:val="WW8Num45z0"/>
    <w:rsid w:val="00F41723"/>
    <w:rPr>
      <w:rFonts w:ascii="Times New Roman" w:hAnsi="Times New Roman" w:cs="Times New Roman" w:hint="default"/>
    </w:rPr>
  </w:style>
  <w:style w:type="character" w:customStyle="1" w:styleId="WW8Num45z1">
    <w:name w:val="WW8Num45z1"/>
    <w:rsid w:val="00F41723"/>
    <w:rPr>
      <w:rFonts w:ascii="Courier New" w:hAnsi="Courier New" w:cs="Courier New" w:hint="default"/>
    </w:rPr>
  </w:style>
  <w:style w:type="character" w:customStyle="1" w:styleId="WW8Num45z2">
    <w:name w:val="WW8Num45z2"/>
    <w:rsid w:val="00F41723"/>
    <w:rPr>
      <w:rFonts w:ascii="Wingdings" w:hAnsi="Wingdings" w:cs="Wingdings" w:hint="default"/>
    </w:rPr>
  </w:style>
  <w:style w:type="character" w:customStyle="1" w:styleId="WW8Num45z3">
    <w:name w:val="WW8Num45z3"/>
    <w:rsid w:val="00F41723"/>
    <w:rPr>
      <w:rFonts w:ascii="Symbol" w:hAnsi="Symbol" w:cs="Symbol" w:hint="default"/>
    </w:rPr>
  </w:style>
  <w:style w:type="character" w:customStyle="1" w:styleId="WW8Num46z0">
    <w:name w:val="WW8Num46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6z1">
    <w:name w:val="WW8Num46z1"/>
    <w:rsid w:val="00F41723"/>
    <w:rPr>
      <w:rFonts w:ascii="Courier New" w:hAnsi="Courier New" w:cs="Courier New" w:hint="default"/>
    </w:rPr>
  </w:style>
  <w:style w:type="character" w:customStyle="1" w:styleId="WW8Num46z2">
    <w:name w:val="WW8Num46z2"/>
    <w:rsid w:val="00F41723"/>
    <w:rPr>
      <w:rFonts w:ascii="Wingdings" w:hAnsi="Wingdings" w:cs="Wingdings" w:hint="default"/>
    </w:rPr>
  </w:style>
  <w:style w:type="character" w:customStyle="1" w:styleId="WW8Num46z3">
    <w:name w:val="WW8Num46z3"/>
    <w:rsid w:val="00F41723"/>
    <w:rPr>
      <w:rFonts w:ascii="Symbol" w:hAnsi="Symbol" w:cs="Symbol" w:hint="default"/>
    </w:rPr>
  </w:style>
  <w:style w:type="character" w:customStyle="1" w:styleId="WW8Num47z0">
    <w:name w:val="WW8Num47z0"/>
    <w:rsid w:val="00F41723"/>
    <w:rPr>
      <w:rFonts w:ascii="Times New Roman" w:hAnsi="Times New Roman" w:cs="Times New Roman" w:hint="default"/>
      <w:strike/>
      <w:highlight w:val="cyan"/>
      <w:lang w:eastAsia="en-US"/>
    </w:rPr>
  </w:style>
  <w:style w:type="character" w:customStyle="1" w:styleId="WW8Num47z1">
    <w:name w:val="WW8Num47z1"/>
    <w:rsid w:val="00F41723"/>
    <w:rPr>
      <w:rFonts w:ascii="Courier New" w:hAnsi="Courier New" w:cs="Courier New" w:hint="default"/>
    </w:rPr>
  </w:style>
  <w:style w:type="character" w:customStyle="1" w:styleId="WW8Num47z2">
    <w:name w:val="WW8Num47z2"/>
    <w:rsid w:val="00F41723"/>
    <w:rPr>
      <w:rFonts w:ascii="Wingdings" w:hAnsi="Wingdings" w:cs="Wingdings" w:hint="default"/>
    </w:rPr>
  </w:style>
  <w:style w:type="character" w:customStyle="1" w:styleId="WW8Num47z3">
    <w:name w:val="WW8Num47z3"/>
    <w:rsid w:val="00F41723"/>
    <w:rPr>
      <w:rFonts w:ascii="Symbol" w:hAnsi="Symbol" w:cs="Symbol" w:hint="default"/>
    </w:rPr>
  </w:style>
  <w:style w:type="character" w:customStyle="1" w:styleId="WW8Num48z0">
    <w:name w:val="WW8Num48z0"/>
    <w:rsid w:val="00F41723"/>
    <w:rPr>
      <w:rFonts w:ascii="Symbol" w:hAnsi="Symbol" w:cs="Symbol" w:hint="default"/>
      <w:strike/>
      <w:color w:val="auto"/>
      <w:sz w:val="28"/>
      <w:szCs w:val="28"/>
      <w:highlight w:val="cyan"/>
    </w:rPr>
  </w:style>
  <w:style w:type="character" w:customStyle="1" w:styleId="WW8Num48z1">
    <w:name w:val="WW8Num48z1"/>
    <w:rsid w:val="00F41723"/>
    <w:rPr>
      <w:rFonts w:ascii="Courier New" w:hAnsi="Courier New" w:cs="Courier New" w:hint="default"/>
    </w:rPr>
  </w:style>
  <w:style w:type="character" w:customStyle="1" w:styleId="WW8Num48z2">
    <w:name w:val="WW8Num48z2"/>
    <w:rsid w:val="00F41723"/>
    <w:rPr>
      <w:rFonts w:ascii="Wingdings" w:hAnsi="Wingdings" w:cs="Wingdings" w:hint="default"/>
    </w:rPr>
  </w:style>
  <w:style w:type="character" w:customStyle="1" w:styleId="WW8Num48z3">
    <w:name w:val="WW8Num48z3"/>
    <w:rsid w:val="00F41723"/>
    <w:rPr>
      <w:rFonts w:ascii="Symbol" w:hAnsi="Symbol" w:cs="Symbol" w:hint="default"/>
    </w:rPr>
  </w:style>
  <w:style w:type="character" w:customStyle="1" w:styleId="af6">
    <w:name w:val="Основной текст с отступом Знак"/>
    <w:rsid w:val="00F41723"/>
    <w:rPr>
      <w:rFonts w:ascii="Arial" w:eastAsia="DejaVu Sans" w:hAnsi="Arial" w:cs="Times New Roman"/>
      <w:kern w:val="2"/>
      <w:sz w:val="28"/>
      <w:szCs w:val="24"/>
    </w:rPr>
  </w:style>
  <w:style w:type="character" w:customStyle="1" w:styleId="af7">
    <w:name w:val="Верхний колонтитул Знак"/>
    <w:uiPriority w:val="99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примечания1"/>
    <w:rsid w:val="00F41723"/>
    <w:rPr>
      <w:sz w:val="16"/>
      <w:szCs w:val="16"/>
    </w:rPr>
  </w:style>
  <w:style w:type="character" w:customStyle="1" w:styleId="af8">
    <w:name w:val="Текст примечания Знак"/>
    <w:rsid w:val="00F41723"/>
    <w:rPr>
      <w:rFonts w:ascii="Times New Roman" w:eastAsia="Times New Roman" w:hAnsi="Times New Roman" w:cs="Times New Roman"/>
    </w:rPr>
  </w:style>
  <w:style w:type="character" w:customStyle="1" w:styleId="af9">
    <w:name w:val="Тема примечания Знак"/>
    <w:rsid w:val="00F41723"/>
    <w:rPr>
      <w:rFonts w:ascii="Times New Roman" w:eastAsia="Times New Roman" w:hAnsi="Times New Roman" w:cs="Times New Roman"/>
      <w:b/>
      <w:bCs/>
    </w:rPr>
  </w:style>
  <w:style w:type="character" w:customStyle="1" w:styleId="afa">
    <w:name w:val="Нижний колонтитул Знак"/>
    <w:rsid w:val="00F41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b">
    <w:name w:val="page number"/>
    <w:basedOn w:val="11"/>
    <w:rsid w:val="00F41723"/>
  </w:style>
  <w:style w:type="character" w:customStyle="1" w:styleId="15">
    <w:name w:val="МР заголовок1 Знак"/>
    <w:rsid w:val="00F41723"/>
    <w:rPr>
      <w:rFonts w:ascii="Times New Roman" w:hAnsi="Times New Roman" w:cs="Times New Roman"/>
      <w:b/>
      <w:sz w:val="32"/>
      <w:szCs w:val="28"/>
    </w:rPr>
  </w:style>
  <w:style w:type="character" w:customStyle="1" w:styleId="WW8Num2z6">
    <w:name w:val="WW8Num2z6"/>
    <w:rsid w:val="00F41723"/>
  </w:style>
  <w:style w:type="character" w:customStyle="1" w:styleId="CharStyle34">
    <w:name w:val="Char Style 34"/>
    <w:rsid w:val="00F41723"/>
    <w:rPr>
      <w:sz w:val="28"/>
      <w:szCs w:val="28"/>
      <w:shd w:val="clear" w:color="auto" w:fill="FFFFFF"/>
    </w:rPr>
  </w:style>
  <w:style w:type="character" w:customStyle="1" w:styleId="140">
    <w:name w:val="14 обыч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10">
    <w:name w:val="Char Style 10"/>
    <w:rsid w:val="00F41723"/>
    <w:rPr>
      <w:sz w:val="27"/>
      <w:szCs w:val="27"/>
      <w:shd w:val="clear" w:color="auto" w:fill="FFFFFF"/>
    </w:rPr>
  </w:style>
  <w:style w:type="character" w:customStyle="1" w:styleId="CharStyle19">
    <w:name w:val="Char Style 19"/>
    <w:rsid w:val="00F41723"/>
    <w:rPr>
      <w:b/>
      <w:bCs/>
      <w:sz w:val="28"/>
      <w:szCs w:val="28"/>
      <w:shd w:val="clear" w:color="auto" w:fill="FFFFFF"/>
    </w:rPr>
  </w:style>
  <w:style w:type="character" w:customStyle="1" w:styleId="afc">
    <w:name w:val="Абзац списка Знак"/>
    <w:uiPriority w:val="34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rsid w:val="00F41723"/>
    <w:rPr>
      <w:b/>
      <w:sz w:val="51"/>
      <w:shd w:val="clear" w:color="auto" w:fill="FFFFFF"/>
    </w:rPr>
  </w:style>
  <w:style w:type="character" w:customStyle="1" w:styleId="CharStyle13">
    <w:name w:val="Char Style 13"/>
    <w:rsid w:val="00F41723"/>
    <w:rPr>
      <w:sz w:val="26"/>
      <w:szCs w:val="26"/>
      <w:shd w:val="clear" w:color="auto" w:fill="FFFFFF"/>
    </w:rPr>
  </w:style>
  <w:style w:type="character" w:customStyle="1" w:styleId="FooterChar">
    <w:name w:val="Footer Char"/>
    <w:rsid w:val="00F41723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afd">
    <w:name w:val="Текст сноски Знак"/>
    <w:uiPriority w:val="99"/>
    <w:rsid w:val="00F41723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rsid w:val="00F41723"/>
    <w:rPr>
      <w:rFonts w:ascii="Times New Roman" w:hAnsi="Times New Roman" w:cs="Times New Roman"/>
      <w:sz w:val="20"/>
    </w:rPr>
  </w:style>
  <w:style w:type="character" w:customStyle="1" w:styleId="afe">
    <w:name w:val="Символ сноски"/>
    <w:rsid w:val="00F41723"/>
    <w:rPr>
      <w:rFonts w:cs="Times New Roman"/>
      <w:vertAlign w:val="superscript"/>
    </w:rPr>
  </w:style>
  <w:style w:type="character" w:customStyle="1" w:styleId="23">
    <w:name w:val="Основной текст с отступом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rsid w:val="00F41723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sid w:val="00F41723"/>
    <w:rPr>
      <w:rFonts w:ascii="Times New Roman" w:hAnsi="Times New Roman" w:cs="Times New Roman"/>
      <w:sz w:val="24"/>
    </w:rPr>
  </w:style>
  <w:style w:type="character" w:customStyle="1" w:styleId="aff">
    <w:name w:val="Текст концевой сноски Знак"/>
    <w:rsid w:val="00F41723"/>
    <w:rPr>
      <w:rFonts w:ascii="Times New Roman" w:eastAsia="Times New Roman" w:hAnsi="Times New Roman" w:cs="Times New Roman"/>
    </w:rPr>
  </w:style>
  <w:style w:type="character" w:customStyle="1" w:styleId="ListParagraph1">
    <w:name w:val="List Paragraph1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1">
    <w:name w:val="Знак Знак"/>
    <w:rsid w:val="00F41723"/>
    <w:rPr>
      <w:rFonts w:ascii="Cambria" w:hAnsi="Cambria" w:cs="Cambria"/>
      <w:sz w:val="24"/>
      <w:lang w:val="ru-RU"/>
    </w:rPr>
  </w:style>
  <w:style w:type="character" w:customStyle="1" w:styleId="16">
    <w:name w:val="Название книги1"/>
    <w:rsid w:val="00F41723"/>
    <w:rPr>
      <w:rFonts w:cs="Times New Roman"/>
      <w:b/>
      <w:smallCaps/>
      <w:spacing w:val="5"/>
    </w:rPr>
  </w:style>
  <w:style w:type="character" w:styleId="aff2">
    <w:name w:val="FollowedHyperlink"/>
    <w:rsid w:val="00F41723"/>
    <w:rPr>
      <w:rFonts w:cs="Times New Roman"/>
      <w:color w:val="800080"/>
      <w:u w:val="single"/>
    </w:rPr>
  </w:style>
  <w:style w:type="character" w:customStyle="1" w:styleId="17">
    <w:name w:val="Стиль1 Знак"/>
    <w:rsid w:val="00F4172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8">
    <w:name w:val="Маркированный Знак1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Маркированный Знак"/>
    <w:rsid w:val="00F41723"/>
    <w:rPr>
      <w:rFonts w:cs="Times New Roman"/>
      <w:sz w:val="24"/>
      <w:szCs w:val="24"/>
    </w:rPr>
  </w:style>
  <w:style w:type="character" w:customStyle="1" w:styleId="--">
    <w:name w:val="Маркированный -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Маркированный 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Emphasis"/>
    <w:uiPriority w:val="99"/>
    <w:qFormat/>
    <w:rsid w:val="00F41723"/>
    <w:rPr>
      <w:rFonts w:cs="Times New Roman"/>
      <w:i/>
      <w:iCs/>
      <w:sz w:val="28"/>
    </w:rPr>
  </w:style>
  <w:style w:type="character" w:customStyle="1" w:styleId="24">
    <w:name w:val="Знак Знак2"/>
    <w:rsid w:val="00F41723"/>
    <w:rPr>
      <w:b/>
      <w:caps/>
      <w:kern w:val="2"/>
      <w:sz w:val="32"/>
      <w:lang w:val="ru-RU"/>
    </w:rPr>
  </w:style>
  <w:style w:type="character" w:customStyle="1" w:styleId="19">
    <w:name w:val="Знак Знак1"/>
    <w:rsid w:val="00F41723"/>
    <w:rPr>
      <w:sz w:val="24"/>
      <w:lang w:val="ru-RU"/>
    </w:rPr>
  </w:style>
  <w:style w:type="character" w:customStyle="1" w:styleId="aff5">
    <w:name w:val="Символ концевой сноски"/>
    <w:rsid w:val="00F41723"/>
    <w:rPr>
      <w:rFonts w:cs="Times New Roman"/>
      <w:vertAlign w:val="superscript"/>
    </w:rPr>
  </w:style>
  <w:style w:type="character" w:customStyle="1" w:styleId="spelle">
    <w:name w:val="spelle"/>
    <w:rsid w:val="00F41723"/>
    <w:rPr>
      <w:rFonts w:cs="Times New Roman"/>
    </w:rPr>
  </w:style>
  <w:style w:type="character" w:customStyle="1" w:styleId="aff6">
    <w:name w:val="Подпись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1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Букв.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Цифр.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Цифр. маркир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Точка 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ДЛя приложений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5">
    <w:name w:val="2 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6">
    <w:name w:val="Основной текст (2)"/>
    <w:rsid w:val="00F4172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7">
    <w:name w:val="Основной текст (2) + Полужирный"/>
    <w:rsid w:val="00F4172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ffc">
    <w:name w:val="Точка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МР заголовок2 Знак"/>
    <w:rsid w:val="00F41723"/>
    <w:rPr>
      <w:rFonts w:ascii="Times New Roman" w:hAnsi="Times New Roman" w:cs="Times New Roman"/>
      <w:b/>
      <w:sz w:val="28"/>
      <w:szCs w:val="28"/>
    </w:rPr>
  </w:style>
  <w:style w:type="character" w:customStyle="1" w:styleId="1b">
    <w:name w:val="Текст1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d">
    <w:name w:val="Subtle Emphasis"/>
    <w:qFormat/>
    <w:rsid w:val="00F41723"/>
    <w:rPr>
      <w:rFonts w:cs="Times New Roman"/>
      <w:i/>
      <w:iCs/>
      <w:color w:val="808080"/>
    </w:rPr>
  </w:style>
  <w:style w:type="character" w:customStyle="1" w:styleId="affe">
    <w:name w:val="Ссылка на этот же документ Знак"/>
    <w:uiPriority w:val="99"/>
    <w:rsid w:val="00F41723"/>
    <w:rPr>
      <w:rFonts w:ascii="Times New Roman" w:eastAsia="Times New Roman" w:hAnsi="Times New Roman" w:cs="Times New Roman"/>
      <w:i/>
      <w:color w:val="0000FF"/>
      <w:sz w:val="28"/>
      <w:szCs w:val="28"/>
    </w:rPr>
  </w:style>
  <w:style w:type="character" w:styleId="afff">
    <w:name w:val="Intense Reference"/>
    <w:qFormat/>
    <w:rsid w:val="00F41723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fff0">
    <w:name w:val="Второй подзаголовок Знак"/>
    <w:uiPriority w:val="99"/>
    <w:rsid w:val="00F41723"/>
    <w:rPr>
      <w:rFonts w:ascii="Times New Roman" w:eastAsia="Times New Roman" w:hAnsi="Times New Roman" w:cs="Times New Roman"/>
      <w:i/>
      <w:iCs/>
      <w:smallCaps/>
    </w:rPr>
  </w:style>
  <w:style w:type="character" w:customStyle="1" w:styleId="afff1">
    <w:name w:val="Традицио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f2">
    <w:name w:val="Третий подзаголовок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ff3">
    <w:name w:val="Обычный с маркером Знак"/>
    <w:uiPriority w:val="99"/>
    <w:rsid w:val="00F41723"/>
    <w:rPr>
      <w:rFonts w:eastAsia="Times New Roman"/>
      <w:bCs/>
      <w:iCs/>
      <w:sz w:val="28"/>
      <w:szCs w:val="28"/>
    </w:rPr>
  </w:style>
  <w:style w:type="character" w:customStyle="1" w:styleId="afff4">
    <w:name w:val="Обычный без маркера Знак"/>
    <w:uiPriority w:val="99"/>
    <w:rsid w:val="00F41723"/>
    <w:rPr>
      <w:rFonts w:eastAsia="Times New Roman"/>
      <w:sz w:val="28"/>
      <w:szCs w:val="28"/>
    </w:rPr>
  </w:style>
  <w:style w:type="character" w:customStyle="1" w:styleId="afff5">
    <w:name w:val="Обычный с цифрами Знак"/>
    <w:rsid w:val="00F41723"/>
    <w:rPr>
      <w:rFonts w:eastAsia="Times New Roman"/>
      <w:sz w:val="28"/>
      <w:szCs w:val="28"/>
    </w:rPr>
  </w:style>
  <w:style w:type="character" w:customStyle="1" w:styleId="33">
    <w:name w:val="Заголовок3 Знак"/>
    <w:rsid w:val="00F41723"/>
    <w:rPr>
      <w:rFonts w:ascii="Bahnschrift SemiLight" w:eastAsia="Times New Roman" w:hAnsi="Bahnschrift SemiLight" w:cs="Calibri Light"/>
      <w:smallCaps/>
      <w:sz w:val="24"/>
      <w:szCs w:val="24"/>
    </w:rPr>
  </w:style>
  <w:style w:type="character" w:customStyle="1" w:styleId="4-">
    <w:name w:val="Заголовок4-приложения Знак"/>
    <w:rsid w:val="00F41723"/>
    <w:rPr>
      <w:rFonts w:eastAsia="Times New Roman"/>
      <w:i/>
      <w:iCs/>
      <w:smallCaps/>
      <w:sz w:val="24"/>
      <w:szCs w:val="24"/>
    </w:rPr>
  </w:style>
  <w:style w:type="character" w:customStyle="1" w:styleId="29">
    <w:name w:val="Подзаголовок 2 Знак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rsid w:val="00F41723"/>
    <w:rPr>
      <w:color w:val="605E5C"/>
      <w:shd w:val="clear" w:color="auto" w:fill="E1DFDD"/>
    </w:rPr>
  </w:style>
  <w:style w:type="character" w:customStyle="1" w:styleId="WW--">
    <w:name w:val="WW-Интернет-ссылка"/>
    <w:rsid w:val="00F41723"/>
    <w:rPr>
      <w:rFonts w:ascii="Times New Roman" w:hAnsi="Times New Roman" w:cs="Times New Roman" w:hint="default"/>
      <w:color w:val="0000FF"/>
      <w:u w:val="single"/>
    </w:rPr>
  </w:style>
  <w:style w:type="character" w:styleId="afff6">
    <w:name w:val="footnote reference"/>
    <w:uiPriority w:val="99"/>
    <w:rsid w:val="00F41723"/>
    <w:rPr>
      <w:vertAlign w:val="superscript"/>
    </w:rPr>
  </w:style>
  <w:style w:type="character" w:styleId="afff7">
    <w:name w:val="endnote reference"/>
    <w:rsid w:val="00F41723"/>
    <w:rPr>
      <w:vertAlign w:val="superscript"/>
    </w:rPr>
  </w:style>
  <w:style w:type="paragraph" w:styleId="afff8">
    <w:name w:val="Body Text Indent"/>
    <w:basedOn w:val="a"/>
    <w:link w:val="1c"/>
    <w:rsid w:val="00F41723"/>
    <w:pPr>
      <w:widowControl w:val="0"/>
      <w:autoSpaceDE/>
      <w:autoSpaceDN/>
      <w:adjustRightInd/>
      <w:ind w:firstLine="708"/>
      <w:jc w:val="both"/>
    </w:pPr>
    <w:rPr>
      <w:rFonts w:ascii="Arial" w:eastAsia="DejaVu Sans" w:hAnsi="Arial" w:cs="Arial"/>
      <w:color w:val="auto"/>
      <w:kern w:val="2"/>
      <w:sz w:val="28"/>
      <w:szCs w:val="24"/>
      <w:lang w:eastAsia="zh-CN" w:bidi="ar-SA"/>
    </w:rPr>
  </w:style>
  <w:style w:type="character" w:customStyle="1" w:styleId="1c">
    <w:name w:val="Основной текст с отступом Знак1"/>
    <w:basedOn w:val="a0"/>
    <w:link w:val="afff8"/>
    <w:rsid w:val="00F41723"/>
    <w:rPr>
      <w:rFonts w:ascii="Arial" w:eastAsia="DejaVu Sans" w:hAnsi="Arial" w:cs="Arial"/>
      <w:kern w:val="2"/>
      <w:sz w:val="28"/>
      <w:szCs w:val="24"/>
      <w:lang w:eastAsia="zh-CN"/>
    </w:rPr>
  </w:style>
  <w:style w:type="paragraph" w:styleId="afff9">
    <w:name w:val="header"/>
    <w:basedOn w:val="a"/>
    <w:link w:val="1d"/>
    <w:uiPriority w:val="99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d">
    <w:name w:val="Верхний колонтитул Знак1"/>
    <w:basedOn w:val="a0"/>
    <w:link w:val="afff9"/>
    <w:rsid w:val="00F41723"/>
    <w:rPr>
      <w:sz w:val="24"/>
      <w:szCs w:val="24"/>
      <w:lang w:eastAsia="zh-CN"/>
    </w:rPr>
  </w:style>
  <w:style w:type="paragraph" w:customStyle="1" w:styleId="1e">
    <w:name w:val="Текст примечания1"/>
    <w:basedOn w:val="a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paragraph" w:styleId="afffa">
    <w:name w:val="annotation text"/>
    <w:basedOn w:val="a"/>
    <w:link w:val="1f"/>
    <w:uiPriority w:val="99"/>
    <w:unhideWhenUsed/>
    <w:rsid w:val="00F41723"/>
    <w:pPr>
      <w:overflowPunct w:val="0"/>
      <w:autoSpaceDN/>
      <w:adjustRightInd/>
      <w:textAlignment w:val="baseline"/>
    </w:pPr>
    <w:rPr>
      <w:color w:val="auto"/>
      <w:kern w:val="0"/>
      <w:lang w:eastAsia="zh-CN" w:bidi="ar-SA"/>
    </w:rPr>
  </w:style>
  <w:style w:type="character" w:customStyle="1" w:styleId="1f">
    <w:name w:val="Текст примечания Знак1"/>
    <w:basedOn w:val="a0"/>
    <w:link w:val="afffa"/>
    <w:uiPriority w:val="99"/>
    <w:rsid w:val="00F41723"/>
    <w:rPr>
      <w:lang w:eastAsia="zh-CN"/>
    </w:rPr>
  </w:style>
  <w:style w:type="paragraph" w:styleId="afffb">
    <w:name w:val="annotation subject"/>
    <w:basedOn w:val="1e"/>
    <w:next w:val="1e"/>
    <w:link w:val="1f0"/>
    <w:rsid w:val="00F41723"/>
    <w:rPr>
      <w:b/>
      <w:bCs/>
    </w:rPr>
  </w:style>
  <w:style w:type="character" w:customStyle="1" w:styleId="1f0">
    <w:name w:val="Тема примечания Знак1"/>
    <w:basedOn w:val="1f"/>
    <w:link w:val="afffb"/>
    <w:rsid w:val="00F41723"/>
    <w:rPr>
      <w:b/>
      <w:bCs/>
    </w:rPr>
  </w:style>
  <w:style w:type="paragraph" w:styleId="afffc">
    <w:name w:val="Revision"/>
    <w:rsid w:val="00F41723"/>
    <w:pPr>
      <w:suppressAutoHyphens/>
    </w:pPr>
    <w:rPr>
      <w:sz w:val="24"/>
      <w:szCs w:val="24"/>
      <w:lang w:eastAsia="zh-CN"/>
    </w:rPr>
  </w:style>
  <w:style w:type="paragraph" w:customStyle="1" w:styleId="d2">
    <w:name w:val="[d2екст"/>
    <w:basedOn w:val="a"/>
    <w:rsid w:val="00F41723"/>
    <w:pPr>
      <w:widowControl w:val="0"/>
      <w:autoSpaceDE/>
      <w:autoSpaceDN/>
      <w:adjustRightInd/>
      <w:snapToGrid w:val="0"/>
    </w:pPr>
    <w:rPr>
      <w:rFonts w:ascii="Courier New" w:hAnsi="Courier New" w:cs="Courier New"/>
      <w:color w:val="auto"/>
      <w:kern w:val="0"/>
      <w:lang w:eastAsia="zh-CN" w:bidi="ar-SA"/>
    </w:rPr>
  </w:style>
  <w:style w:type="paragraph" w:customStyle="1" w:styleId="310">
    <w:name w:val="Основной текст с отступом 31"/>
    <w:basedOn w:val="a"/>
    <w:rsid w:val="00F41723"/>
    <w:pPr>
      <w:autoSpaceDE/>
      <w:autoSpaceDN/>
      <w:adjustRightInd/>
      <w:ind w:firstLine="705"/>
      <w:jc w:val="both"/>
    </w:pPr>
    <w:rPr>
      <w:color w:val="auto"/>
      <w:kern w:val="0"/>
      <w:sz w:val="28"/>
      <w:szCs w:val="24"/>
      <w:lang w:eastAsia="zh-CN" w:bidi="ar-SA"/>
    </w:rPr>
  </w:style>
  <w:style w:type="paragraph" w:styleId="afffd">
    <w:name w:val="footer"/>
    <w:basedOn w:val="a"/>
    <w:link w:val="1f1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f1">
    <w:name w:val="Нижний колонтитул Знак1"/>
    <w:basedOn w:val="a0"/>
    <w:link w:val="afffd"/>
    <w:rsid w:val="00F41723"/>
    <w:rPr>
      <w:sz w:val="24"/>
      <w:szCs w:val="24"/>
      <w:lang w:eastAsia="zh-CN"/>
    </w:rPr>
  </w:style>
  <w:style w:type="paragraph" w:customStyle="1" w:styleId="1f2">
    <w:name w:val="МР заголовок1"/>
    <w:basedOn w:val="af2"/>
    <w:next w:val="2a"/>
    <w:rsid w:val="00F41723"/>
    <w:pPr>
      <w:keepNext/>
      <w:keepLines/>
      <w:pageBreakBefore/>
      <w:overflowPunct/>
      <w:autoSpaceDE/>
      <w:spacing w:after="120"/>
      <w:ind w:left="357" w:hanging="357"/>
      <w:contextualSpacing/>
      <w:textAlignment w:val="auto"/>
    </w:pPr>
    <w:rPr>
      <w:rFonts w:eastAsia="Calibri"/>
      <w:b/>
      <w:sz w:val="32"/>
      <w:szCs w:val="28"/>
    </w:rPr>
  </w:style>
  <w:style w:type="paragraph" w:customStyle="1" w:styleId="2a">
    <w:name w:val="МР заголовок2"/>
    <w:basedOn w:val="af2"/>
    <w:next w:val="a"/>
    <w:rsid w:val="00F41723"/>
    <w:pPr>
      <w:keepNext/>
      <w:keepLines/>
      <w:overflowPunct/>
      <w:autoSpaceDE/>
      <w:spacing w:before="120" w:after="120"/>
      <w:ind w:left="788" w:hanging="431"/>
      <w:contextualSpacing/>
      <w:textAlignment w:val="auto"/>
    </w:pPr>
    <w:rPr>
      <w:rFonts w:eastAsia="Calibri"/>
      <w:b/>
      <w:sz w:val="28"/>
      <w:szCs w:val="28"/>
    </w:rPr>
  </w:style>
  <w:style w:type="paragraph" w:customStyle="1" w:styleId="1f3">
    <w:name w:val="Название объекта1"/>
    <w:basedOn w:val="a"/>
    <w:next w:val="a"/>
    <w:rsid w:val="00F41723"/>
    <w:pPr>
      <w:autoSpaceDE/>
      <w:autoSpaceDN/>
      <w:adjustRightInd/>
      <w:jc w:val="both"/>
    </w:pPr>
    <w:rPr>
      <w:bCs/>
      <w:color w:val="auto"/>
      <w:kern w:val="0"/>
      <w:sz w:val="28"/>
      <w:szCs w:val="18"/>
      <w:lang w:eastAsia="zh-CN" w:bidi="ar-SA"/>
    </w:rPr>
  </w:style>
  <w:style w:type="paragraph" w:customStyle="1" w:styleId="Style11">
    <w:name w:val="Style 11"/>
    <w:basedOn w:val="a"/>
    <w:rsid w:val="00F41723"/>
    <w:pPr>
      <w:widowControl w:val="0"/>
      <w:shd w:val="clear" w:color="auto" w:fill="FFFFFF"/>
      <w:autoSpaceDE/>
      <w:autoSpaceDN/>
      <w:adjustRightInd/>
      <w:spacing w:before="300" w:after="300" w:line="322" w:lineRule="exact"/>
      <w:jc w:val="both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LO-normal">
    <w:name w:val="LO-normal"/>
    <w:rsid w:val="00F41723"/>
    <w:pPr>
      <w:widowControl w:val="0"/>
      <w:suppressAutoHyphens/>
    </w:pPr>
    <w:rPr>
      <w:lang w:eastAsia="zh-CN"/>
    </w:rPr>
  </w:style>
  <w:style w:type="paragraph" w:customStyle="1" w:styleId="Style9">
    <w:name w:val="Style 9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720" w:line="240" w:lineRule="atLeast"/>
      <w:jc w:val="center"/>
    </w:pPr>
    <w:rPr>
      <w:rFonts w:ascii="Calibri" w:eastAsia="Calibri" w:hAnsi="Calibri" w:cs="Calibri"/>
      <w:color w:val="auto"/>
      <w:kern w:val="0"/>
      <w:sz w:val="27"/>
      <w:szCs w:val="27"/>
      <w:lang w:eastAsia="zh-CN" w:bidi="ar-SA"/>
    </w:rPr>
  </w:style>
  <w:style w:type="paragraph" w:customStyle="1" w:styleId="Style18">
    <w:name w:val="Style 18"/>
    <w:basedOn w:val="a"/>
    <w:rsid w:val="00F41723"/>
    <w:pPr>
      <w:widowControl w:val="0"/>
      <w:shd w:val="clear" w:color="auto" w:fill="FFFFFF"/>
      <w:autoSpaceDE/>
      <w:autoSpaceDN/>
      <w:adjustRightInd/>
      <w:spacing w:before="300" w:line="322" w:lineRule="exact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zh-CN" w:bidi="ar-SA"/>
    </w:rPr>
  </w:style>
  <w:style w:type="paragraph" w:customStyle="1" w:styleId="Style12">
    <w:name w:val="Style 12"/>
    <w:basedOn w:val="a"/>
    <w:rsid w:val="00F41723"/>
    <w:pPr>
      <w:widowControl w:val="0"/>
      <w:shd w:val="clear" w:color="auto" w:fill="FFFFFF"/>
      <w:autoSpaceDE/>
      <w:autoSpaceDN/>
      <w:adjustRightInd/>
      <w:spacing w:after="240" w:line="295" w:lineRule="exact"/>
    </w:pPr>
    <w:rPr>
      <w:rFonts w:ascii="Calibri" w:eastAsia="Calibri" w:hAnsi="Calibri" w:cs="Calibri"/>
      <w:color w:val="auto"/>
      <w:kern w:val="0"/>
      <w:sz w:val="26"/>
      <w:szCs w:val="26"/>
      <w:lang w:eastAsia="zh-CN" w:bidi="ar-SA"/>
    </w:rPr>
  </w:style>
  <w:style w:type="paragraph" w:customStyle="1" w:styleId="TableofContents">
    <w:name w:val="Table of Contents"/>
    <w:next w:val="a"/>
    <w:rsid w:val="00F41723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2"/>
      <w:sz w:val="28"/>
      <w:szCs w:val="28"/>
      <w:lang w:eastAsia="zh-CN"/>
    </w:rPr>
  </w:style>
  <w:style w:type="paragraph" w:customStyle="1" w:styleId="220">
    <w:name w:val="Основной текст 22"/>
    <w:basedOn w:val="a"/>
    <w:rsid w:val="00F41723"/>
    <w:pPr>
      <w:autoSpaceDE/>
      <w:autoSpaceDN/>
      <w:adjustRightInd/>
      <w:jc w:val="both"/>
    </w:pPr>
    <w:rPr>
      <w:color w:val="auto"/>
      <w:kern w:val="0"/>
      <w:sz w:val="24"/>
      <w:lang w:eastAsia="zh-CN" w:bidi="ar-SA"/>
    </w:rPr>
  </w:style>
  <w:style w:type="paragraph" w:styleId="afffe">
    <w:name w:val="footnote text"/>
    <w:basedOn w:val="a"/>
    <w:link w:val="1f4"/>
    <w:uiPriority w:val="99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4">
    <w:name w:val="Текст сноски Знак1"/>
    <w:basedOn w:val="a0"/>
    <w:link w:val="afffe"/>
    <w:uiPriority w:val="99"/>
    <w:rsid w:val="00F41723"/>
    <w:rPr>
      <w:lang w:eastAsia="zh-CN"/>
    </w:rPr>
  </w:style>
  <w:style w:type="paragraph" w:customStyle="1" w:styleId="1f5">
    <w:name w:val="Маркированный список1"/>
    <w:basedOn w:val="a"/>
    <w:rsid w:val="00F41723"/>
    <w:pPr>
      <w:widowControl w:val="0"/>
      <w:tabs>
        <w:tab w:val="left" w:pos="1077"/>
      </w:tabs>
      <w:autoSpaceDE/>
      <w:autoSpaceDN/>
      <w:adjustRightInd/>
      <w:spacing w:after="60" w:line="240" w:lineRule="atLeast"/>
      <w:ind w:left="1077" w:hanging="357"/>
    </w:pPr>
    <w:rPr>
      <w:color w:val="auto"/>
      <w:kern w:val="0"/>
      <w:sz w:val="24"/>
      <w:lang w:val="en-US" w:eastAsia="zh-CN" w:bidi="ar-SA"/>
    </w:rPr>
  </w:style>
  <w:style w:type="paragraph" w:styleId="2b">
    <w:name w:val="toc 2"/>
    <w:basedOn w:val="a"/>
    <w:next w:val="a"/>
    <w:rsid w:val="00F41723"/>
    <w:pPr>
      <w:autoSpaceDE/>
      <w:autoSpaceDN/>
      <w:adjustRightInd/>
      <w:spacing w:before="120"/>
      <w:ind w:left="240"/>
    </w:pPr>
    <w:rPr>
      <w:rFonts w:ascii="Calibri" w:hAnsi="Calibri" w:cs="Calibri"/>
      <w:b/>
      <w:bCs/>
      <w:color w:val="auto"/>
      <w:kern w:val="0"/>
      <w:sz w:val="22"/>
      <w:szCs w:val="22"/>
      <w:lang w:eastAsia="zh-CN" w:bidi="ar-SA"/>
    </w:rPr>
  </w:style>
  <w:style w:type="paragraph" w:customStyle="1" w:styleId="ConsNormal">
    <w:name w:val="ConsNormal"/>
    <w:rsid w:val="00F41723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1f6">
    <w:name w:val="toc 1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/>
    </w:pPr>
    <w:rPr>
      <w:b/>
      <w:bCs/>
      <w:i/>
      <w:iCs/>
      <w:color w:val="auto"/>
      <w:kern w:val="0"/>
      <w:sz w:val="24"/>
      <w:szCs w:val="24"/>
      <w:lang w:bidi="ar-SA"/>
    </w:rPr>
  </w:style>
  <w:style w:type="paragraph" w:styleId="affff">
    <w:name w:val="endnote text"/>
    <w:basedOn w:val="a"/>
    <w:link w:val="1f7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7">
    <w:name w:val="Текст концевой сноски Знак1"/>
    <w:basedOn w:val="a0"/>
    <w:link w:val="affff"/>
    <w:rsid w:val="00F41723"/>
    <w:rPr>
      <w:lang w:eastAsia="zh-CN"/>
    </w:rPr>
  </w:style>
  <w:style w:type="paragraph" w:customStyle="1" w:styleId="1f8">
    <w:name w:val="Абзац списка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ListParagraph10">
    <w:name w:val="List Paragraph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9">
    <w:name w:val="Схема документа1"/>
    <w:basedOn w:val="a"/>
    <w:rsid w:val="00F41723"/>
    <w:pPr>
      <w:shd w:val="clear" w:color="auto" w:fill="000080"/>
      <w:autoSpaceDE/>
      <w:autoSpaceDN/>
      <w:adjustRightInd/>
    </w:pPr>
    <w:rPr>
      <w:rFonts w:ascii="Tahoma" w:hAnsi="Tahoma" w:cs="Tahoma"/>
      <w:color w:val="auto"/>
      <w:kern w:val="0"/>
      <w:lang w:eastAsia="zh-CN" w:bidi="ar-SA"/>
    </w:rPr>
  </w:style>
  <w:style w:type="paragraph" w:styleId="affff0">
    <w:name w:val="Subtitle"/>
    <w:basedOn w:val="a"/>
    <w:next w:val="a"/>
    <w:link w:val="1fa"/>
    <w:uiPriority w:val="99"/>
    <w:qFormat/>
    <w:rsid w:val="00F41723"/>
    <w:pPr>
      <w:keepNext/>
      <w:autoSpaceDE/>
      <w:autoSpaceDN/>
      <w:adjustRightInd/>
      <w:spacing w:after="120"/>
      <w:ind w:firstLine="284"/>
      <w:jc w:val="center"/>
    </w:pPr>
    <w:rPr>
      <w:b/>
      <w:bCs/>
      <w:color w:val="auto"/>
      <w:kern w:val="0"/>
      <w:sz w:val="28"/>
      <w:szCs w:val="28"/>
      <w:lang w:bidi="ar-SA"/>
    </w:rPr>
  </w:style>
  <w:style w:type="character" w:customStyle="1" w:styleId="1fa">
    <w:name w:val="Подзаголовок Знак1"/>
    <w:basedOn w:val="a0"/>
    <w:link w:val="affff0"/>
    <w:uiPriority w:val="99"/>
    <w:rsid w:val="00F41723"/>
    <w:rPr>
      <w:b/>
      <w:bCs/>
      <w:sz w:val="28"/>
      <w:szCs w:val="28"/>
      <w:lang w:eastAsia="ru-RU"/>
    </w:rPr>
  </w:style>
  <w:style w:type="paragraph" w:customStyle="1" w:styleId="1fb">
    <w:name w:val="Нумерованный список1"/>
    <w:basedOn w:val="a"/>
    <w:rsid w:val="00F41723"/>
    <w:pPr>
      <w:tabs>
        <w:tab w:val="left" w:pos="1080"/>
      </w:tabs>
      <w:autoSpaceDE/>
      <w:autoSpaceDN/>
      <w:adjustRightInd/>
      <w:spacing w:line="360" w:lineRule="auto"/>
      <w:ind w:left="1077" w:hanging="357"/>
      <w:jc w:val="both"/>
    </w:pPr>
    <w:rPr>
      <w:color w:val="auto"/>
      <w:kern w:val="0"/>
      <w:sz w:val="24"/>
      <w:lang w:eastAsia="zh-CN" w:bidi="ar-SA"/>
    </w:rPr>
  </w:style>
  <w:style w:type="paragraph" w:customStyle="1" w:styleId="110">
    <w:name w:val="Абзац списка1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c">
    <w:name w:val="Стиль1"/>
    <w:basedOn w:val="a"/>
    <w:rsid w:val="00F41723"/>
    <w:pPr>
      <w:widowControl w:val="0"/>
      <w:autoSpaceDE/>
      <w:autoSpaceDN/>
      <w:adjustRightInd/>
      <w:spacing w:before="360" w:after="360"/>
      <w:ind w:firstLine="357"/>
      <w:jc w:val="both"/>
    </w:pPr>
    <w:rPr>
      <w:b/>
      <w:color w:val="auto"/>
      <w:kern w:val="0"/>
      <w:sz w:val="28"/>
      <w:szCs w:val="28"/>
      <w:lang w:eastAsia="zh-CN" w:bidi="ar-SA"/>
    </w:rPr>
  </w:style>
  <w:style w:type="paragraph" w:customStyle="1" w:styleId="1fd">
    <w:name w:val="1 уровень"/>
    <w:basedOn w:val="af2"/>
    <w:rsid w:val="00F41723"/>
    <w:pPr>
      <w:keepNext/>
      <w:pageBreakBefore/>
      <w:tabs>
        <w:tab w:val="num" w:pos="0"/>
        <w:tab w:val="left" w:pos="360"/>
      </w:tabs>
      <w:overflowPunct/>
      <w:autoSpaceDE/>
      <w:spacing w:before="240" w:after="240"/>
      <w:ind w:left="720"/>
      <w:contextualSpacing/>
      <w:jc w:val="center"/>
      <w:textAlignment w:val="auto"/>
    </w:pPr>
    <w:rPr>
      <w:rFonts w:cs="Arial"/>
      <w:b/>
      <w:bCs/>
      <w:kern w:val="2"/>
      <w:sz w:val="32"/>
      <w:szCs w:val="32"/>
    </w:rPr>
  </w:style>
  <w:style w:type="paragraph" w:styleId="affff1">
    <w:name w:val="toa heading"/>
    <w:basedOn w:val="1"/>
    <w:next w:val="a"/>
    <w:rsid w:val="00F41723"/>
    <w:pPr>
      <w:keepLines w:val="0"/>
      <w:widowControl w:val="0"/>
      <w:tabs>
        <w:tab w:val="left" w:pos="0"/>
      </w:tabs>
      <w:autoSpaceDN/>
      <w:adjustRightInd/>
      <w:spacing w:line="276" w:lineRule="auto"/>
      <w:ind w:firstLine="142"/>
    </w:pPr>
    <w:rPr>
      <w:rFonts w:ascii="Cambria" w:eastAsia="Times New Roman" w:hAnsi="Cambria" w:cs="Cambria"/>
      <w:bCs w:val="0"/>
      <w:color w:val="365F91"/>
      <w:kern w:val="0"/>
      <w:szCs w:val="28"/>
      <w:lang w:eastAsia="zh-CN" w:bidi="ar-SA"/>
    </w:rPr>
  </w:style>
  <w:style w:type="paragraph" w:styleId="34">
    <w:name w:val="toc 3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 w:after="120"/>
      <w:ind w:left="482"/>
    </w:pPr>
    <w:rPr>
      <w:color w:val="auto"/>
      <w:kern w:val="0"/>
      <w:sz w:val="22"/>
      <w:lang w:eastAsia="zh-CN" w:bidi="ar-SA"/>
    </w:rPr>
  </w:style>
  <w:style w:type="paragraph" w:customStyle="1" w:styleId="affff2">
    <w:name w:val="Маркированный"/>
    <w:basedOn w:val="ListParagraph10"/>
    <w:uiPriority w:val="99"/>
    <w:rsid w:val="00F41723"/>
    <w:pPr>
      <w:ind w:left="0"/>
      <w:jc w:val="both"/>
    </w:pPr>
    <w:rPr>
      <w:sz w:val="28"/>
      <w:szCs w:val="28"/>
    </w:rPr>
  </w:style>
  <w:style w:type="paragraph" w:customStyle="1" w:styleId="-0">
    <w:name w:val="Маркированный -"/>
    <w:basedOn w:val="affff2"/>
    <w:rsid w:val="00F41723"/>
  </w:style>
  <w:style w:type="paragraph" w:customStyle="1" w:styleId="--0">
    <w:name w:val="Маркированный --"/>
    <w:basedOn w:val="14"/>
    <w:rsid w:val="00F41723"/>
  </w:style>
  <w:style w:type="paragraph" w:styleId="affff3">
    <w:name w:val="Signature"/>
    <w:basedOn w:val="a"/>
    <w:link w:val="1fe"/>
    <w:rsid w:val="00F41723"/>
    <w:pPr>
      <w:autoSpaceDE/>
      <w:autoSpaceDN/>
      <w:adjustRightInd/>
      <w:ind w:left="4252"/>
    </w:pPr>
    <w:rPr>
      <w:color w:val="auto"/>
      <w:kern w:val="0"/>
      <w:sz w:val="24"/>
      <w:szCs w:val="24"/>
      <w:lang w:eastAsia="zh-CN" w:bidi="ar-SA"/>
    </w:rPr>
  </w:style>
  <w:style w:type="character" w:customStyle="1" w:styleId="1fe">
    <w:name w:val="Подпись Знак1"/>
    <w:basedOn w:val="a0"/>
    <w:link w:val="affff3"/>
    <w:rsid w:val="00F41723"/>
    <w:rPr>
      <w:sz w:val="24"/>
      <w:szCs w:val="24"/>
      <w:lang w:eastAsia="zh-CN"/>
    </w:rPr>
  </w:style>
  <w:style w:type="paragraph" w:customStyle="1" w:styleId="1ff">
    <w:name w:val="1Маркированный"/>
    <w:basedOn w:val="a"/>
    <w:uiPriority w:val="99"/>
    <w:rsid w:val="00F41723"/>
    <w:pPr>
      <w:tabs>
        <w:tab w:val="num" w:pos="0"/>
      </w:tabs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4">
    <w:name w:val="Букв.маркированный"/>
    <w:basedOn w:val="a"/>
    <w:uiPriority w:val="99"/>
    <w:rsid w:val="00F41723"/>
    <w:pPr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5">
    <w:name w:val="Цифр.маркированный"/>
    <w:basedOn w:val="a"/>
    <w:rsid w:val="00F41723"/>
    <w:pPr>
      <w:tabs>
        <w:tab w:val="left" w:pos="993"/>
        <w:tab w:val="left" w:pos="1134"/>
      </w:tabs>
      <w:autoSpaceDE/>
      <w:autoSpaceDN/>
      <w:adjustRightInd/>
      <w:ind w:left="360" w:hanging="360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6">
    <w:name w:val="Цифр. маркир"/>
    <w:basedOn w:val="af2"/>
    <w:uiPriority w:val="99"/>
    <w:rsid w:val="00F41723"/>
    <w:pPr>
      <w:widowControl w:val="0"/>
      <w:tabs>
        <w:tab w:val="left" w:pos="567"/>
        <w:tab w:val="left" w:pos="1077"/>
      </w:tabs>
      <w:overflowPunct/>
      <w:autoSpaceDE/>
      <w:ind w:left="567" w:hanging="425"/>
      <w:contextualSpacing/>
      <w:jc w:val="both"/>
      <w:textAlignment w:val="auto"/>
    </w:pPr>
    <w:rPr>
      <w:sz w:val="28"/>
      <w:szCs w:val="28"/>
    </w:rPr>
  </w:style>
  <w:style w:type="paragraph" w:customStyle="1" w:styleId="affff7">
    <w:name w:val="Точка Маркированный"/>
    <w:basedOn w:val="a"/>
    <w:uiPriority w:val="99"/>
    <w:rsid w:val="00F41723"/>
    <w:pPr>
      <w:autoSpaceDE/>
      <w:autoSpaceDN/>
      <w:adjustRightInd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8">
    <w:name w:val="ДЛя приложений"/>
    <w:basedOn w:val="affff0"/>
    <w:rsid w:val="00F41723"/>
    <w:pPr>
      <w:spacing w:after="0"/>
    </w:pPr>
  </w:style>
  <w:style w:type="paragraph" w:styleId="91">
    <w:name w:val="toc 9"/>
    <w:basedOn w:val="a"/>
    <w:next w:val="a"/>
    <w:rsid w:val="00F41723"/>
    <w:pPr>
      <w:autoSpaceDE/>
      <w:autoSpaceDN/>
      <w:adjustRightInd/>
      <w:ind w:left="1920"/>
    </w:pPr>
    <w:rPr>
      <w:rFonts w:ascii="Calibri" w:hAnsi="Calibri" w:cs="Calibri"/>
      <w:color w:val="auto"/>
      <w:kern w:val="0"/>
      <w:lang w:eastAsia="zh-CN" w:bidi="ar-SA"/>
    </w:rPr>
  </w:style>
  <w:style w:type="paragraph" w:styleId="41">
    <w:name w:val="toc 4"/>
    <w:basedOn w:val="a"/>
    <w:next w:val="a"/>
    <w:rsid w:val="00F41723"/>
    <w:pPr>
      <w:autoSpaceDE/>
      <w:autoSpaceDN/>
      <w:adjustRightInd/>
      <w:ind w:left="480" w:hanging="480"/>
    </w:pPr>
    <w:rPr>
      <w:rFonts w:ascii="Calibri" w:hAnsi="Calibri" w:cs="Calibri"/>
      <w:color w:val="auto"/>
      <w:kern w:val="0"/>
      <w:lang w:eastAsia="zh-CN" w:bidi="ar-SA"/>
    </w:rPr>
  </w:style>
  <w:style w:type="paragraph" w:styleId="51">
    <w:name w:val="toc 5"/>
    <w:basedOn w:val="a"/>
    <w:next w:val="a"/>
    <w:rsid w:val="00F41723"/>
    <w:pPr>
      <w:autoSpaceDE/>
      <w:autoSpaceDN/>
      <w:adjustRightInd/>
      <w:ind w:left="960"/>
    </w:pPr>
    <w:rPr>
      <w:rFonts w:ascii="Calibri" w:hAnsi="Calibri" w:cs="Calibri"/>
      <w:color w:val="auto"/>
      <w:kern w:val="0"/>
      <w:lang w:eastAsia="zh-CN" w:bidi="ar-SA"/>
    </w:rPr>
  </w:style>
  <w:style w:type="paragraph" w:styleId="61">
    <w:name w:val="toc 6"/>
    <w:basedOn w:val="a"/>
    <w:next w:val="a"/>
    <w:rsid w:val="00F41723"/>
    <w:pPr>
      <w:autoSpaceDE/>
      <w:autoSpaceDN/>
      <w:adjustRightInd/>
      <w:ind w:left="1200"/>
    </w:pPr>
    <w:rPr>
      <w:rFonts w:ascii="Calibri" w:hAnsi="Calibri" w:cs="Calibri"/>
      <w:color w:val="auto"/>
      <w:kern w:val="0"/>
      <w:lang w:eastAsia="zh-CN" w:bidi="ar-SA"/>
    </w:rPr>
  </w:style>
  <w:style w:type="paragraph" w:styleId="71">
    <w:name w:val="toc 7"/>
    <w:basedOn w:val="a"/>
    <w:next w:val="a"/>
    <w:rsid w:val="00F41723"/>
    <w:pPr>
      <w:autoSpaceDE/>
      <w:autoSpaceDN/>
      <w:adjustRightInd/>
      <w:ind w:left="1440"/>
    </w:pPr>
    <w:rPr>
      <w:rFonts w:ascii="Calibri" w:hAnsi="Calibri" w:cs="Calibri"/>
      <w:color w:val="auto"/>
      <w:kern w:val="0"/>
      <w:lang w:eastAsia="zh-CN" w:bidi="ar-SA"/>
    </w:rPr>
  </w:style>
  <w:style w:type="paragraph" w:styleId="81">
    <w:name w:val="toc 8"/>
    <w:basedOn w:val="a"/>
    <w:next w:val="a"/>
    <w:rsid w:val="00F41723"/>
    <w:pPr>
      <w:autoSpaceDE/>
      <w:autoSpaceDN/>
      <w:adjustRightInd/>
      <w:ind w:left="1680"/>
    </w:pPr>
    <w:rPr>
      <w:rFonts w:ascii="Calibri" w:hAnsi="Calibri" w:cs="Calibri"/>
      <w:color w:val="auto"/>
      <w:kern w:val="0"/>
      <w:lang w:eastAsia="zh-CN" w:bidi="ar-SA"/>
    </w:rPr>
  </w:style>
  <w:style w:type="paragraph" w:customStyle="1" w:styleId="2c">
    <w:name w:val="2 Подзаголовок"/>
    <w:basedOn w:val="affff0"/>
    <w:uiPriority w:val="99"/>
    <w:rsid w:val="00F41723"/>
  </w:style>
  <w:style w:type="paragraph" w:customStyle="1" w:styleId="affff9">
    <w:name w:val="ТочкаМаркированный"/>
    <w:basedOn w:val="1ff"/>
    <w:rsid w:val="00F41723"/>
    <w:pPr>
      <w:tabs>
        <w:tab w:val="clear" w:pos="0"/>
      </w:tabs>
      <w:ind w:left="1077" w:hanging="1032"/>
    </w:pPr>
  </w:style>
  <w:style w:type="paragraph" w:customStyle="1" w:styleId="affffa">
    <w:name w:val="Перечень примечаний"/>
    <w:basedOn w:val="a"/>
    <w:rsid w:val="00F41723"/>
    <w:pPr>
      <w:tabs>
        <w:tab w:val="num" w:pos="0"/>
      </w:tabs>
      <w:autoSpaceDE/>
      <w:autoSpaceDN/>
      <w:adjustRightInd/>
      <w:ind w:left="720" w:hanging="360"/>
      <w:jc w:val="both"/>
    </w:pPr>
    <w:rPr>
      <w:color w:val="auto"/>
      <w:kern w:val="0"/>
      <w:sz w:val="22"/>
      <w:szCs w:val="24"/>
      <w:lang w:eastAsia="zh-CN" w:bidi="ar-SA"/>
    </w:rPr>
  </w:style>
  <w:style w:type="paragraph" w:customStyle="1" w:styleId="1ff0">
    <w:name w:val="Текст1"/>
    <w:basedOn w:val="14"/>
    <w:rsid w:val="00F41723"/>
  </w:style>
  <w:style w:type="paragraph" w:customStyle="1" w:styleId="affffb">
    <w:name w:val="Маркированный список с отступом"/>
    <w:basedOn w:val="a"/>
    <w:rsid w:val="00F41723"/>
    <w:pPr>
      <w:tabs>
        <w:tab w:val="num" w:pos="0"/>
        <w:tab w:val="left" w:pos="1482"/>
      </w:tabs>
      <w:autoSpaceDE/>
      <w:autoSpaceDN/>
      <w:adjustRightInd/>
      <w:spacing w:line="360" w:lineRule="auto"/>
      <w:ind w:left="1152" w:hanging="30"/>
      <w:jc w:val="both"/>
    </w:pPr>
    <w:rPr>
      <w:color w:val="auto"/>
      <w:kern w:val="0"/>
      <w:sz w:val="24"/>
      <w:szCs w:val="24"/>
      <w:lang w:eastAsia="zh-CN" w:bidi="ar-SA"/>
    </w:rPr>
  </w:style>
  <w:style w:type="paragraph" w:customStyle="1" w:styleId="affffc">
    <w:name w:val="Ссылка на этот же документ"/>
    <w:basedOn w:val="14"/>
    <w:uiPriority w:val="99"/>
    <w:rsid w:val="00F41723"/>
    <w:rPr>
      <w:i/>
      <w:color w:val="0000FF"/>
    </w:rPr>
  </w:style>
  <w:style w:type="paragraph" w:customStyle="1" w:styleId="affffd">
    <w:name w:val="Второй подзаголовок"/>
    <w:basedOn w:val="a"/>
    <w:uiPriority w:val="99"/>
    <w:rsid w:val="00F41723"/>
    <w:pPr>
      <w:keepNext/>
      <w:tabs>
        <w:tab w:val="left" w:pos="142"/>
        <w:tab w:val="left" w:pos="426"/>
        <w:tab w:val="left" w:pos="709"/>
        <w:tab w:val="left" w:pos="1134"/>
        <w:tab w:val="left" w:pos="2127"/>
        <w:tab w:val="left" w:pos="3686"/>
        <w:tab w:val="left" w:pos="5245"/>
        <w:tab w:val="left" w:pos="6663"/>
      </w:tabs>
      <w:autoSpaceDE/>
      <w:autoSpaceDN/>
      <w:adjustRightInd/>
      <w:spacing w:before="120" w:after="120"/>
      <w:jc w:val="center"/>
    </w:pPr>
    <w:rPr>
      <w:i/>
      <w:iCs/>
      <w:smallCaps/>
      <w:color w:val="auto"/>
      <w:kern w:val="0"/>
      <w:lang w:eastAsia="zh-CN" w:bidi="ar-SA"/>
    </w:rPr>
  </w:style>
  <w:style w:type="paragraph" w:customStyle="1" w:styleId="affffe">
    <w:name w:val="Традиционный"/>
    <w:basedOn w:val="affff4"/>
    <w:rsid w:val="00F41723"/>
  </w:style>
  <w:style w:type="paragraph" w:customStyle="1" w:styleId="afffff">
    <w:name w:val="Третий подзаголовок"/>
    <w:basedOn w:val="2c"/>
    <w:rsid w:val="00F41723"/>
  </w:style>
  <w:style w:type="paragraph" w:customStyle="1" w:styleId="afffff0">
    <w:name w:val="Обычный с маркером"/>
    <w:basedOn w:val="affff2"/>
    <w:uiPriority w:val="99"/>
    <w:rsid w:val="00F41723"/>
    <w:pPr>
      <w:tabs>
        <w:tab w:val="left" w:pos="286"/>
        <w:tab w:val="left" w:pos="1077"/>
      </w:tabs>
      <w:ind w:left="1077" w:hanging="357"/>
    </w:pPr>
    <w:rPr>
      <w:rFonts w:ascii="Calibri" w:hAnsi="Calibri" w:cs="Calibri"/>
      <w:bCs/>
      <w:iCs/>
    </w:rPr>
  </w:style>
  <w:style w:type="paragraph" w:customStyle="1" w:styleId="afffff1">
    <w:name w:val="Обычный без маркера"/>
    <w:basedOn w:val="14"/>
    <w:uiPriority w:val="99"/>
    <w:rsid w:val="00F41723"/>
    <w:rPr>
      <w:rFonts w:ascii="Calibri" w:hAnsi="Calibri" w:cs="Calibri"/>
    </w:rPr>
  </w:style>
  <w:style w:type="paragraph" w:customStyle="1" w:styleId="afffff2">
    <w:name w:val="Обычный с цифрами"/>
    <w:basedOn w:val="af2"/>
    <w:rsid w:val="00F41723"/>
    <w:pPr>
      <w:tabs>
        <w:tab w:val="left" w:pos="0"/>
      </w:tabs>
      <w:overflowPunct/>
      <w:ind w:left="785" w:hanging="360"/>
      <w:contextualSpacing/>
      <w:jc w:val="both"/>
      <w:textAlignment w:val="auto"/>
    </w:pPr>
    <w:rPr>
      <w:rFonts w:ascii="Calibri" w:hAnsi="Calibri" w:cs="Calibri"/>
      <w:sz w:val="28"/>
      <w:szCs w:val="28"/>
    </w:rPr>
  </w:style>
  <w:style w:type="paragraph" w:customStyle="1" w:styleId="35">
    <w:name w:val="Заголовок3"/>
    <w:basedOn w:val="a"/>
    <w:rsid w:val="00F41723"/>
    <w:pPr>
      <w:autoSpaceDE/>
      <w:autoSpaceDN/>
      <w:adjustRightInd/>
      <w:spacing w:before="120" w:after="240"/>
      <w:jc w:val="center"/>
    </w:pPr>
    <w:rPr>
      <w:rFonts w:ascii="Bahnschrift SemiLight" w:hAnsi="Bahnschrift SemiLight" w:cs="Calibri Light"/>
      <w:smallCaps/>
      <w:color w:val="auto"/>
      <w:kern w:val="0"/>
      <w:sz w:val="24"/>
      <w:szCs w:val="24"/>
      <w:lang w:eastAsia="zh-CN" w:bidi="ar-SA"/>
    </w:rPr>
  </w:style>
  <w:style w:type="paragraph" w:customStyle="1" w:styleId="4-0">
    <w:name w:val="Заголовок4-приложения"/>
    <w:basedOn w:val="affffd"/>
    <w:rsid w:val="00F41723"/>
    <w:rPr>
      <w:rFonts w:ascii="Calibri" w:hAnsi="Calibri" w:cs="Calibri"/>
      <w:sz w:val="24"/>
      <w:szCs w:val="24"/>
    </w:rPr>
  </w:style>
  <w:style w:type="paragraph" w:customStyle="1" w:styleId="2d">
    <w:name w:val="Подзаголовок 2"/>
    <w:basedOn w:val="affff0"/>
    <w:rsid w:val="00F41723"/>
  </w:style>
  <w:style w:type="paragraph" w:customStyle="1" w:styleId="1ff1">
    <w:name w:val="Перечень рисунков1"/>
    <w:basedOn w:val="a"/>
    <w:rsid w:val="00F41723"/>
    <w:pPr>
      <w:keepNext/>
      <w:autoSpaceDE/>
      <w:autoSpaceDN/>
      <w:adjustRightInd/>
      <w:spacing w:before="120" w:after="240" w:line="360" w:lineRule="auto"/>
      <w:contextualSpacing/>
      <w:jc w:val="center"/>
    </w:pPr>
    <w:rPr>
      <w:rFonts w:eastAsia="Calibri"/>
      <w:color w:val="auto"/>
      <w:kern w:val="0"/>
      <w:sz w:val="28"/>
      <w:szCs w:val="28"/>
      <w:lang w:eastAsia="zh-CN" w:bidi="ar-SA"/>
    </w:rPr>
  </w:style>
  <w:style w:type="paragraph" w:customStyle="1" w:styleId="-1">
    <w:name w:val="Н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2"/>
    </w:rPr>
  </w:style>
  <w:style w:type="paragraph" w:customStyle="1" w:styleId="-2">
    <w:name w:val="М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8"/>
    </w:rPr>
  </w:style>
  <w:style w:type="paragraph" w:customStyle="1" w:styleId="afffff3">
    <w:name w:val="Заголовок таблицы"/>
    <w:basedOn w:val="af5"/>
    <w:rsid w:val="00F41723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afffff4">
    <w:name w:val="Содержимое врезки"/>
    <w:basedOn w:val="a"/>
    <w:rsid w:val="00F41723"/>
    <w:pPr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CharStyle3">
    <w:name w:val="Char Style 3"/>
    <w:link w:val="Style2"/>
    <w:uiPriority w:val="99"/>
    <w:rsid w:val="00F4172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41723"/>
    <w:pPr>
      <w:widowControl w:val="0"/>
      <w:shd w:val="clear" w:color="auto" w:fill="FFFFFF"/>
      <w:suppressAutoHyphens w:val="0"/>
      <w:autoSpaceDE/>
      <w:autoSpaceDN/>
      <w:adjustRightInd/>
      <w:spacing w:after="4800" w:line="278" w:lineRule="exact"/>
      <w:jc w:val="right"/>
    </w:pPr>
    <w:rPr>
      <w:color w:val="auto"/>
      <w:kern w:val="0"/>
      <w:sz w:val="25"/>
      <w:szCs w:val="25"/>
      <w:lang w:bidi="ar-SA"/>
    </w:rPr>
  </w:style>
  <w:style w:type="paragraph" w:customStyle="1" w:styleId="111">
    <w:name w:val="подподзаголовок1.1.1"/>
    <w:basedOn w:val="affffd"/>
    <w:link w:val="1110"/>
    <w:qFormat/>
    <w:rsid w:val="00F41723"/>
    <w:pPr>
      <w:suppressAutoHyphens w:val="0"/>
      <w:spacing w:line="360" w:lineRule="auto"/>
    </w:pPr>
    <w:rPr>
      <w:b/>
      <w:u w:val="single"/>
    </w:rPr>
  </w:style>
  <w:style w:type="character" w:customStyle="1" w:styleId="1110">
    <w:name w:val="подподзаголовок1.1.1 Знак"/>
    <w:link w:val="111"/>
    <w:rsid w:val="00F41723"/>
    <w:rPr>
      <w:b/>
      <w:i/>
      <w:iCs/>
      <w:smallCaps/>
      <w:u w:val="single"/>
    </w:rPr>
  </w:style>
  <w:style w:type="character" w:customStyle="1" w:styleId="highlightsearch">
    <w:name w:val="highlightsearch"/>
    <w:basedOn w:val="a0"/>
    <w:rsid w:val="00290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6</cp:revision>
  <cp:lastPrinted>2026-04-20T07:21:00Z</cp:lastPrinted>
  <dcterms:created xsi:type="dcterms:W3CDTF">2026-04-21T06:52:00Z</dcterms:created>
  <dcterms:modified xsi:type="dcterms:W3CDTF">2026-04-21T06:57:00Z</dcterms:modified>
</cp:coreProperties>
</file>